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A47C" w14:textId="6E6DD14A" w:rsidR="00BB6357" w:rsidRPr="00BB6357" w:rsidRDefault="001603E1" w:rsidP="00BB6357">
      <w:pPr>
        <w:tabs>
          <w:tab w:val="right" w:pos="9639"/>
        </w:tabs>
        <w:jc w:val="both"/>
        <w:rPr>
          <w:sz w:val="20"/>
          <w:szCs w:val="20"/>
        </w:rPr>
      </w:pPr>
      <w:bookmarkStart w:id="0" w:name="_Hlk80181527"/>
      <w:r w:rsidRPr="00CC3F0B">
        <w:rPr>
          <w:sz w:val="20"/>
          <w:szCs w:val="20"/>
        </w:rPr>
        <w:tab/>
      </w:r>
      <w:bookmarkStart w:id="1" w:name="_Hlk112843041"/>
      <w:r w:rsidR="00BB6357">
        <w:rPr>
          <w:sz w:val="20"/>
          <w:szCs w:val="20"/>
        </w:rPr>
        <w:tab/>
      </w:r>
      <w:r w:rsidR="00BB6357" w:rsidRPr="00BB6357">
        <w:rPr>
          <w:noProof/>
          <w:sz w:val="20"/>
          <w:szCs w:val="20"/>
        </w:rPr>
        <w:drawing>
          <wp:inline distT="0" distB="0" distL="0" distR="0" wp14:anchorId="09DCE436" wp14:editId="22B0A9C6">
            <wp:extent cx="1380490" cy="217170"/>
            <wp:effectExtent l="0" t="0" r="0" b="0"/>
            <wp:docPr id="4119473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7B392" w14:textId="77522413" w:rsidR="00BB6357" w:rsidRPr="00BB6357" w:rsidRDefault="00BB6357" w:rsidP="00BB6357">
      <w:pPr>
        <w:tabs>
          <w:tab w:val="right" w:pos="9639"/>
        </w:tabs>
        <w:jc w:val="both"/>
        <w:rPr>
          <w:sz w:val="16"/>
          <w:szCs w:val="16"/>
        </w:rPr>
      </w:pPr>
    </w:p>
    <w:p w14:paraId="61D49BE2" w14:textId="528D0E3A" w:rsidR="00424A6D" w:rsidRPr="00CC3F0B" w:rsidRDefault="00424A6D" w:rsidP="00BB6357">
      <w:pPr>
        <w:ind w:firstLine="709"/>
        <w:jc w:val="both"/>
        <w:rPr>
          <w:sz w:val="20"/>
          <w:szCs w:val="20"/>
          <w:lang w:eastAsia="en-US"/>
        </w:rPr>
      </w:pPr>
      <w:r w:rsidRPr="00CC3F0B">
        <w:rPr>
          <w:sz w:val="20"/>
          <w:szCs w:val="20"/>
          <w:lang w:eastAsia="en-US"/>
        </w:rPr>
        <w:t>Na temelju članka 88. stavak 2. Zakona o proračunu ("Narodne novine" broj 144/21.) i članka 30. točka 4. Statuta Osječko-baranjske županije ("Županijski glasnik" broj 2/95., 2/97., 3/99., 3/01., 8/01., 9/03., 13/05., 2/06., 5/09.,16/09., 2/13., 4/18., 2/20.</w:t>
      </w:r>
      <w:r w:rsidR="006E1E9F" w:rsidRPr="00CC3F0B">
        <w:rPr>
          <w:sz w:val="20"/>
          <w:szCs w:val="20"/>
          <w:lang w:eastAsia="en-US"/>
        </w:rPr>
        <w:t xml:space="preserve">, </w:t>
      </w:r>
      <w:r w:rsidRPr="00CC3F0B">
        <w:rPr>
          <w:sz w:val="20"/>
          <w:szCs w:val="20"/>
          <w:lang w:eastAsia="en-US"/>
        </w:rPr>
        <w:t>2/21.</w:t>
      </w:r>
      <w:r w:rsidR="006E1E9F" w:rsidRPr="00CC3F0B">
        <w:rPr>
          <w:sz w:val="20"/>
          <w:szCs w:val="20"/>
          <w:lang w:eastAsia="en-US"/>
        </w:rPr>
        <w:t xml:space="preserve"> i 2/25.</w:t>
      </w:r>
      <w:r w:rsidRPr="00CC3F0B">
        <w:rPr>
          <w:sz w:val="20"/>
          <w:szCs w:val="20"/>
          <w:lang w:eastAsia="en-US"/>
        </w:rPr>
        <w:t xml:space="preserve">), Skupština Osječko-baranjske županije donijela je na </w:t>
      </w:r>
      <w:r w:rsidR="00D23843">
        <w:rPr>
          <w:sz w:val="20"/>
          <w:szCs w:val="20"/>
          <w:lang w:eastAsia="en-US"/>
        </w:rPr>
        <w:t xml:space="preserve">14. </w:t>
      </w:r>
      <w:r w:rsidRPr="00CC3F0B">
        <w:rPr>
          <w:sz w:val="20"/>
          <w:szCs w:val="20"/>
          <w:lang w:eastAsia="en-US"/>
        </w:rPr>
        <w:t xml:space="preserve">sjednici </w:t>
      </w:r>
      <w:r w:rsidR="00D23843">
        <w:rPr>
          <w:sz w:val="20"/>
          <w:szCs w:val="20"/>
          <w:lang w:eastAsia="en-US"/>
        </w:rPr>
        <w:t xml:space="preserve">7. listopada </w:t>
      </w:r>
      <w:r w:rsidRPr="00CC3F0B">
        <w:rPr>
          <w:sz w:val="20"/>
          <w:szCs w:val="20"/>
          <w:lang w:eastAsia="en-US"/>
        </w:rPr>
        <w:t>202</w:t>
      </w:r>
      <w:r w:rsidR="00236260" w:rsidRPr="00CC3F0B">
        <w:rPr>
          <w:sz w:val="20"/>
          <w:szCs w:val="20"/>
          <w:lang w:eastAsia="en-US"/>
        </w:rPr>
        <w:t>6</w:t>
      </w:r>
      <w:r w:rsidRPr="00CC3F0B">
        <w:rPr>
          <w:sz w:val="20"/>
          <w:szCs w:val="20"/>
          <w:lang w:eastAsia="en-US"/>
        </w:rPr>
        <w:t>. godine</w:t>
      </w:r>
    </w:p>
    <w:p w14:paraId="11DDDC23" w14:textId="346D237D" w:rsidR="00B65939" w:rsidRPr="00BB6357" w:rsidRDefault="00B65939" w:rsidP="009B3010">
      <w:pPr>
        <w:tabs>
          <w:tab w:val="left" w:pos="720"/>
        </w:tabs>
        <w:ind w:right="-8"/>
        <w:jc w:val="both"/>
        <w:rPr>
          <w:sz w:val="16"/>
          <w:szCs w:val="16"/>
        </w:rPr>
      </w:pPr>
    </w:p>
    <w:p w14:paraId="14D764CC" w14:textId="77777777" w:rsidR="001603E1" w:rsidRPr="00BB6357" w:rsidRDefault="001603E1" w:rsidP="00BB6357">
      <w:pPr>
        <w:tabs>
          <w:tab w:val="left" w:pos="10080"/>
        </w:tabs>
        <w:ind w:right="-828"/>
        <w:rPr>
          <w:sz w:val="16"/>
          <w:szCs w:val="16"/>
        </w:rPr>
      </w:pPr>
    </w:p>
    <w:p w14:paraId="3AA6E240" w14:textId="77777777" w:rsidR="00D23843" w:rsidRDefault="001603E1" w:rsidP="009B3010">
      <w:pPr>
        <w:tabs>
          <w:tab w:val="left" w:pos="10080"/>
        </w:tabs>
        <w:ind w:right="-828"/>
        <w:jc w:val="center"/>
        <w:rPr>
          <w:b/>
          <w:bCs/>
        </w:rPr>
      </w:pPr>
      <w:r w:rsidRPr="00D23843">
        <w:rPr>
          <w:b/>
          <w:bCs/>
        </w:rPr>
        <w:t>POLU</w:t>
      </w:r>
      <w:r w:rsidR="00B65939" w:rsidRPr="00D23843">
        <w:rPr>
          <w:b/>
          <w:bCs/>
        </w:rPr>
        <w:t xml:space="preserve">GODIŠNJI </w:t>
      </w:r>
      <w:r w:rsidR="00B941A1" w:rsidRPr="00D23843">
        <w:rPr>
          <w:b/>
          <w:bCs/>
        </w:rPr>
        <w:t>IZVJEŠTAJ</w:t>
      </w:r>
    </w:p>
    <w:p w14:paraId="2642AE44" w14:textId="24B3FBFD" w:rsidR="00B65939" w:rsidRPr="00D23843" w:rsidRDefault="00B941A1" w:rsidP="009B3010">
      <w:pPr>
        <w:tabs>
          <w:tab w:val="left" w:pos="10080"/>
        </w:tabs>
        <w:ind w:right="-828"/>
        <w:jc w:val="center"/>
        <w:rPr>
          <w:b/>
          <w:bCs/>
        </w:rPr>
      </w:pPr>
      <w:r w:rsidRPr="00D23843">
        <w:rPr>
          <w:b/>
          <w:bCs/>
        </w:rPr>
        <w:t>O</w:t>
      </w:r>
      <w:r w:rsidR="00D23843">
        <w:rPr>
          <w:b/>
          <w:bCs/>
        </w:rPr>
        <w:t xml:space="preserve"> </w:t>
      </w:r>
      <w:r w:rsidRPr="00D23843">
        <w:rPr>
          <w:b/>
          <w:bCs/>
        </w:rPr>
        <w:t>IZVRŠENJU</w:t>
      </w:r>
      <w:r w:rsidR="00D23843">
        <w:rPr>
          <w:b/>
          <w:bCs/>
        </w:rPr>
        <w:t xml:space="preserve"> </w:t>
      </w:r>
      <w:r w:rsidR="00B65939" w:rsidRPr="00D23843">
        <w:rPr>
          <w:b/>
          <w:bCs/>
        </w:rPr>
        <w:t>PRORAČUNA</w:t>
      </w:r>
    </w:p>
    <w:p w14:paraId="67243D78" w14:textId="1DEC4C20" w:rsidR="00B65939" w:rsidRPr="00D23843" w:rsidRDefault="00B65939" w:rsidP="009B3010">
      <w:pPr>
        <w:tabs>
          <w:tab w:val="left" w:pos="10080"/>
        </w:tabs>
        <w:ind w:right="-828"/>
        <w:jc w:val="center"/>
        <w:rPr>
          <w:b/>
          <w:bCs/>
        </w:rPr>
      </w:pPr>
      <w:r w:rsidRPr="00D23843">
        <w:rPr>
          <w:b/>
          <w:bCs/>
        </w:rPr>
        <w:t>Osječko-baranjske županije za 20</w:t>
      </w:r>
      <w:r w:rsidR="00107809" w:rsidRPr="00D23843">
        <w:rPr>
          <w:b/>
          <w:bCs/>
        </w:rPr>
        <w:t>2</w:t>
      </w:r>
      <w:r w:rsidR="00236260" w:rsidRPr="00D23843">
        <w:rPr>
          <w:b/>
          <w:bCs/>
        </w:rPr>
        <w:t>6</w:t>
      </w:r>
      <w:r w:rsidRPr="00D23843">
        <w:rPr>
          <w:b/>
          <w:bCs/>
        </w:rPr>
        <w:t>. godinu</w:t>
      </w:r>
    </w:p>
    <w:p w14:paraId="74570B78" w14:textId="77777777" w:rsidR="00B65939" w:rsidRPr="00BB6357" w:rsidRDefault="00B65939" w:rsidP="00BB6357">
      <w:pPr>
        <w:tabs>
          <w:tab w:val="left" w:pos="10080"/>
        </w:tabs>
        <w:ind w:right="-828"/>
        <w:rPr>
          <w:sz w:val="16"/>
          <w:szCs w:val="16"/>
        </w:rPr>
      </w:pPr>
    </w:p>
    <w:p w14:paraId="4A5FE37E" w14:textId="77777777" w:rsidR="00B65939" w:rsidRPr="00BB6357" w:rsidRDefault="00B65939" w:rsidP="00BB6357">
      <w:pPr>
        <w:tabs>
          <w:tab w:val="left" w:pos="10080"/>
        </w:tabs>
        <w:ind w:right="-828"/>
        <w:rPr>
          <w:sz w:val="16"/>
          <w:szCs w:val="16"/>
        </w:rPr>
      </w:pPr>
    </w:p>
    <w:p w14:paraId="0A6B1287" w14:textId="77777777" w:rsidR="00B65939" w:rsidRPr="00236260" w:rsidRDefault="00B65939" w:rsidP="009B3010">
      <w:pPr>
        <w:tabs>
          <w:tab w:val="left" w:pos="10080"/>
        </w:tabs>
        <w:ind w:right="-828"/>
        <w:jc w:val="center"/>
        <w:rPr>
          <w:sz w:val="20"/>
          <w:szCs w:val="20"/>
        </w:rPr>
      </w:pPr>
      <w:r w:rsidRPr="00236260">
        <w:rPr>
          <w:sz w:val="20"/>
          <w:szCs w:val="20"/>
        </w:rPr>
        <w:t>Članak 1.</w:t>
      </w:r>
    </w:p>
    <w:p w14:paraId="48B27F7D" w14:textId="77777777" w:rsidR="00B65939" w:rsidRPr="00236260" w:rsidRDefault="00B65939" w:rsidP="009B3010">
      <w:pPr>
        <w:tabs>
          <w:tab w:val="left" w:pos="10080"/>
        </w:tabs>
        <w:ind w:left="360" w:right="-828"/>
        <w:rPr>
          <w:sz w:val="20"/>
          <w:szCs w:val="20"/>
        </w:rPr>
      </w:pPr>
    </w:p>
    <w:p w14:paraId="0151A32F" w14:textId="72C75340" w:rsidR="00ED3549" w:rsidRPr="00236260" w:rsidRDefault="00ED3549" w:rsidP="009B3010">
      <w:pPr>
        <w:ind w:right="99" w:firstLine="709"/>
        <w:rPr>
          <w:sz w:val="20"/>
          <w:szCs w:val="20"/>
        </w:rPr>
      </w:pPr>
      <w:r w:rsidRPr="00236260">
        <w:rPr>
          <w:sz w:val="20"/>
          <w:szCs w:val="20"/>
        </w:rPr>
        <w:t xml:space="preserve">Polugodišnji izvještaj o izvršenju </w:t>
      </w:r>
      <w:r w:rsidR="009D53A4" w:rsidRPr="00236260">
        <w:rPr>
          <w:sz w:val="20"/>
          <w:szCs w:val="20"/>
        </w:rPr>
        <w:t>Proračun</w:t>
      </w:r>
      <w:r w:rsidRPr="00236260">
        <w:rPr>
          <w:sz w:val="20"/>
          <w:szCs w:val="20"/>
        </w:rPr>
        <w:t>a</w:t>
      </w:r>
      <w:r w:rsidR="009D53A4" w:rsidRPr="00236260">
        <w:rPr>
          <w:sz w:val="20"/>
          <w:szCs w:val="20"/>
        </w:rPr>
        <w:t xml:space="preserve"> </w:t>
      </w:r>
      <w:r w:rsidRPr="00236260">
        <w:rPr>
          <w:sz w:val="20"/>
          <w:szCs w:val="20"/>
        </w:rPr>
        <w:t>sadrži</w:t>
      </w:r>
      <w:r w:rsidR="00B4412F" w:rsidRPr="00236260">
        <w:rPr>
          <w:sz w:val="20"/>
          <w:szCs w:val="20"/>
        </w:rPr>
        <w:t>:</w:t>
      </w:r>
    </w:p>
    <w:p w14:paraId="412DCEEE" w14:textId="4ADEC9BF" w:rsidR="006D14B6" w:rsidRPr="00236260" w:rsidRDefault="00ED3549" w:rsidP="009B3010">
      <w:pPr>
        <w:pStyle w:val="Odlomakpopisa"/>
        <w:numPr>
          <w:ilvl w:val="0"/>
          <w:numId w:val="7"/>
        </w:numPr>
        <w:ind w:right="99"/>
        <w:rPr>
          <w:sz w:val="20"/>
        </w:rPr>
      </w:pPr>
      <w:r w:rsidRPr="00236260">
        <w:rPr>
          <w:sz w:val="20"/>
        </w:rPr>
        <w:t>OPĆI DIO</w:t>
      </w:r>
    </w:p>
    <w:p w14:paraId="5D55F2C1" w14:textId="6AC9478E" w:rsidR="00ED3549" w:rsidRPr="00236260" w:rsidRDefault="00ED3549" w:rsidP="009B3010">
      <w:pPr>
        <w:pStyle w:val="Odlomakpopisa"/>
        <w:numPr>
          <w:ilvl w:val="0"/>
          <w:numId w:val="7"/>
        </w:numPr>
        <w:ind w:right="99"/>
        <w:rPr>
          <w:sz w:val="20"/>
        </w:rPr>
      </w:pPr>
      <w:r w:rsidRPr="00236260">
        <w:rPr>
          <w:sz w:val="20"/>
        </w:rPr>
        <w:t xml:space="preserve">POSEBNI DIO </w:t>
      </w:r>
    </w:p>
    <w:p w14:paraId="51A79187" w14:textId="1CD07F69" w:rsidR="00ED3549" w:rsidRPr="00236260" w:rsidRDefault="00ED3549" w:rsidP="009B3010">
      <w:pPr>
        <w:pStyle w:val="Odlomakpopisa"/>
        <w:numPr>
          <w:ilvl w:val="0"/>
          <w:numId w:val="7"/>
        </w:numPr>
        <w:ind w:right="99"/>
        <w:rPr>
          <w:sz w:val="20"/>
        </w:rPr>
      </w:pPr>
      <w:r w:rsidRPr="00236260">
        <w:rPr>
          <w:sz w:val="20"/>
        </w:rPr>
        <w:t>OBRAZLOŽENJE i</w:t>
      </w:r>
    </w:p>
    <w:p w14:paraId="7F0D0587" w14:textId="36F92C27" w:rsidR="00ED3549" w:rsidRPr="00236260" w:rsidRDefault="00ED3549" w:rsidP="009B3010">
      <w:pPr>
        <w:pStyle w:val="Odlomakpopisa"/>
        <w:numPr>
          <w:ilvl w:val="0"/>
          <w:numId w:val="7"/>
        </w:numPr>
        <w:ind w:right="99"/>
        <w:rPr>
          <w:sz w:val="20"/>
        </w:rPr>
      </w:pPr>
      <w:r w:rsidRPr="00236260">
        <w:rPr>
          <w:sz w:val="20"/>
        </w:rPr>
        <w:t>POSEBNE IZVJEŠTAJE.</w:t>
      </w:r>
    </w:p>
    <w:p w14:paraId="73F38B49" w14:textId="77777777" w:rsidR="00ED3549" w:rsidRPr="00BB6357" w:rsidRDefault="00ED3549" w:rsidP="00BB6357">
      <w:pPr>
        <w:ind w:left="360" w:right="99"/>
        <w:rPr>
          <w:sz w:val="20"/>
        </w:rPr>
      </w:pPr>
    </w:p>
    <w:p w14:paraId="6534995E" w14:textId="640A1074" w:rsidR="00ED3549" w:rsidRPr="00236260" w:rsidRDefault="00ED3549" w:rsidP="009B3010">
      <w:pPr>
        <w:pStyle w:val="Odlomakpopisa"/>
        <w:spacing w:after="240"/>
        <w:ind w:left="284"/>
        <w:contextualSpacing/>
        <w:rPr>
          <w:sz w:val="20"/>
          <w:szCs w:val="20"/>
        </w:rPr>
      </w:pPr>
      <w:r w:rsidRPr="00236260">
        <w:rPr>
          <w:sz w:val="20"/>
          <w:szCs w:val="20"/>
        </w:rPr>
        <w:t>Proračun Osječko-baranjske županije za 202</w:t>
      </w:r>
      <w:r w:rsidR="00236260">
        <w:rPr>
          <w:sz w:val="20"/>
          <w:szCs w:val="20"/>
        </w:rPr>
        <w:t>6</w:t>
      </w:r>
      <w:r w:rsidRPr="00236260">
        <w:rPr>
          <w:sz w:val="20"/>
          <w:szCs w:val="20"/>
        </w:rPr>
        <w:t>. godinu u prvom polugodištu ostvaren je kako slijedi:</w:t>
      </w:r>
    </w:p>
    <w:p w14:paraId="2070E55D" w14:textId="77777777" w:rsidR="00ED3549" w:rsidRPr="00BB6357" w:rsidRDefault="00ED3549" w:rsidP="009B3010">
      <w:pPr>
        <w:pStyle w:val="Odlomakpopisa"/>
        <w:spacing w:after="240"/>
        <w:ind w:left="284"/>
        <w:contextualSpacing/>
        <w:rPr>
          <w:sz w:val="16"/>
          <w:szCs w:val="16"/>
        </w:rPr>
      </w:pPr>
    </w:p>
    <w:p w14:paraId="3F9F8250" w14:textId="77777777" w:rsidR="00D115FF" w:rsidRPr="00BB6357" w:rsidRDefault="00D115FF" w:rsidP="009B3010">
      <w:pPr>
        <w:pStyle w:val="Odlomakpopisa"/>
        <w:spacing w:after="240"/>
        <w:ind w:left="284"/>
        <w:contextualSpacing/>
        <w:rPr>
          <w:sz w:val="16"/>
          <w:szCs w:val="16"/>
        </w:rPr>
      </w:pPr>
    </w:p>
    <w:p w14:paraId="62B42FF6" w14:textId="7FBA5165" w:rsidR="00ED3549" w:rsidRPr="00236260" w:rsidRDefault="00ED3549" w:rsidP="009B3010">
      <w:pPr>
        <w:pStyle w:val="Odlomakpopisa"/>
        <w:numPr>
          <w:ilvl w:val="0"/>
          <w:numId w:val="8"/>
        </w:numPr>
        <w:contextualSpacing/>
        <w:jc w:val="center"/>
        <w:rPr>
          <w:b/>
          <w:bCs/>
          <w:sz w:val="20"/>
          <w:szCs w:val="20"/>
        </w:rPr>
      </w:pPr>
      <w:r w:rsidRPr="00236260">
        <w:rPr>
          <w:b/>
          <w:bCs/>
          <w:sz w:val="20"/>
          <w:szCs w:val="20"/>
        </w:rPr>
        <w:t>OPĆI DIO</w:t>
      </w:r>
    </w:p>
    <w:p w14:paraId="2B6FA020" w14:textId="77777777" w:rsidR="00ED3549" w:rsidRPr="00BB6357" w:rsidRDefault="00ED3549" w:rsidP="009B3010">
      <w:pPr>
        <w:ind w:left="360"/>
        <w:contextualSpacing/>
        <w:rPr>
          <w:sz w:val="16"/>
          <w:szCs w:val="16"/>
        </w:rPr>
      </w:pPr>
    </w:p>
    <w:p w14:paraId="5FA8AF19" w14:textId="2B94193F" w:rsidR="006D14B6" w:rsidRDefault="006D14B6" w:rsidP="009B3010">
      <w:pPr>
        <w:pStyle w:val="Odlomakpopisa"/>
        <w:numPr>
          <w:ilvl w:val="1"/>
          <w:numId w:val="9"/>
        </w:numPr>
        <w:spacing w:after="240"/>
        <w:contextualSpacing/>
        <w:rPr>
          <w:b/>
          <w:bCs/>
          <w:sz w:val="20"/>
          <w:szCs w:val="20"/>
        </w:rPr>
      </w:pPr>
      <w:r w:rsidRPr="00D115FF">
        <w:rPr>
          <w:b/>
          <w:bCs/>
          <w:sz w:val="20"/>
          <w:szCs w:val="20"/>
        </w:rPr>
        <w:t>SAŽETAK RAČUNA PRIHODA I RASHODA I RAČUNA FINANCIRANJA</w:t>
      </w:r>
    </w:p>
    <w:p w14:paraId="03F7C846" w14:textId="77777777" w:rsidR="00A276B7" w:rsidRPr="00BB6357" w:rsidRDefault="00A276B7" w:rsidP="00A276B7">
      <w:pPr>
        <w:pStyle w:val="Odlomakpopisa"/>
        <w:spacing w:after="240"/>
        <w:ind w:left="360"/>
        <w:contextualSpacing/>
        <w:rPr>
          <w:b/>
          <w:bCs/>
          <w:sz w:val="16"/>
          <w:szCs w:val="16"/>
        </w:rPr>
      </w:pPr>
    </w:p>
    <w:tbl>
      <w:tblPr>
        <w:tblW w:w="9671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417"/>
        <w:gridCol w:w="1418"/>
        <w:gridCol w:w="709"/>
        <w:gridCol w:w="740"/>
      </w:tblGrid>
      <w:tr w:rsidR="00D115FF" w:rsidRPr="00D115FF" w14:paraId="04ECCCAD" w14:textId="77777777" w:rsidTr="00C8714A">
        <w:trPr>
          <w:cantSplit/>
        </w:trPr>
        <w:tc>
          <w:tcPr>
            <w:tcW w:w="967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9902EEB" w14:textId="7B64A171" w:rsidR="00097E89" w:rsidRPr="00A276B7" w:rsidRDefault="00097E89" w:rsidP="00A276B7">
            <w:pPr>
              <w:pStyle w:val="Odlomakpopisa"/>
              <w:numPr>
                <w:ilvl w:val="0"/>
                <w:numId w:val="17"/>
              </w:numPr>
              <w:jc w:val="center"/>
              <w:rPr>
                <w:b/>
                <w:bCs/>
                <w:sz w:val="20"/>
                <w:szCs w:val="20"/>
              </w:rPr>
            </w:pPr>
            <w:r w:rsidRPr="00A276B7">
              <w:rPr>
                <w:b/>
                <w:bCs/>
                <w:sz w:val="20"/>
                <w:szCs w:val="20"/>
              </w:rPr>
              <w:t>SAŽETAK RAČUNA PRIHODA I RASHODA</w:t>
            </w:r>
          </w:p>
          <w:p w14:paraId="50FFEB25" w14:textId="77777777" w:rsidR="00A276B7" w:rsidRPr="00A276B7" w:rsidRDefault="00A276B7" w:rsidP="00A276B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04631" w:rsidRPr="00D115FF" w14:paraId="5250C855" w14:textId="77777777" w:rsidTr="00C8714A">
        <w:trPr>
          <w:cantSplit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B74C159" w14:textId="77777777" w:rsidR="00097E89" w:rsidRPr="00D115FF" w:rsidRDefault="00097E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92A2529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0E067B8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BF7BECF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A5FD12F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8E8D00A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681F2E9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  <w:tr w:rsidR="00D04631" w:rsidRPr="00D115FF" w14:paraId="40F61740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22501B" w14:textId="46BC80D2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67CC83" w14:textId="43CF428A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1D99FB" w14:textId="6E6F0FAE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A8F29F" w14:textId="27E53F20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Tekući plan za 2026. godinu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709FB1" w14:textId="1FDDCD8E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30.6.2026.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AB32A6" w14:textId="3CBA9DDF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>5 / 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C2F321" w14:textId="6CFEBE58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 xml:space="preserve"> 5 / 4</w:t>
            </w:r>
          </w:p>
        </w:tc>
      </w:tr>
      <w:tr w:rsidR="00D04631" w:rsidRPr="00D115FF" w14:paraId="3DCC71D3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E6B90F" w14:textId="3CC40165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5640E1" w14:textId="41AF521C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03B5B5" w14:textId="27A5695C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5E9C8C" w14:textId="7B4CA72F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A87EC1" w14:textId="6BAC45D4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136811" w14:textId="528AE25F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8BFF42" w14:textId="6E99642F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7</w:t>
            </w:r>
          </w:p>
        </w:tc>
      </w:tr>
      <w:tr w:rsidR="00E014A1" w:rsidRPr="00D115FF" w14:paraId="4F4CC3F9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737863D" w14:textId="1B3F643C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PRIHODI UKUPNO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825C327" w14:textId="0FF34F37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131.297.215,91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BBC85B6" w14:textId="27997A22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A626917" w14:textId="03496951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C666641" w14:textId="4374A3D2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137.379.566,34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F6DAFB8" w14:textId="4047F162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104,63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DFAF318" w14:textId="6CE3D57B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41,26</w:t>
            </w:r>
          </w:p>
        </w:tc>
      </w:tr>
      <w:tr w:rsidR="00E014A1" w:rsidRPr="00D115FF" w14:paraId="2E233F1B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0702CB" w14:textId="701C016A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6 PRIHODI POSLOVANJA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030FB2" w14:textId="3D75D032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130.828.742,70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7DF35C" w14:textId="626901D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332.546.062,56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EDE624" w14:textId="3CD928C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332.546.062,56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A2C51F" w14:textId="456F90FB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137.211.236,15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71327F" w14:textId="4D9E6FB6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104,88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AAEBC1" w14:textId="283B2CBB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41,26</w:t>
            </w:r>
          </w:p>
        </w:tc>
      </w:tr>
      <w:tr w:rsidR="00E014A1" w:rsidRPr="00D115FF" w14:paraId="511939C6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38B4B8" w14:textId="068F66B5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7 PRIHODI OD PRODAJE NEFINANCIJSKE IMOVINE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79BC61" w14:textId="1E944BB7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468.473,21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3C9E4A" w14:textId="62885F0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436.489,00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9180E7" w14:textId="5EEB573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436.489,00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0B2038" w14:textId="7298A736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168.330,19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DFD963" w14:textId="56BC82C3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35,93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A38B06" w14:textId="7B00AD6D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38,56</w:t>
            </w:r>
          </w:p>
        </w:tc>
      </w:tr>
      <w:tr w:rsidR="00E014A1" w:rsidRPr="00D115FF" w14:paraId="19BA18ED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FCA3D8A" w14:textId="15ACA7BA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RASHODI UKUPNO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CA7C475" w14:textId="724B4754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137.989.888,37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B287080" w14:textId="06946052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970E0F4" w14:textId="7D0177EB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A72AD42" w14:textId="246B4A43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136.011.616,89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C6D94CB" w14:textId="59726308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2F20518" w14:textId="1284CA72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E014A1" w:rsidRPr="00D115FF" w14:paraId="099AE618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5B0036" w14:textId="00C94268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3 RASHODI POSLOVANJA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23E65E" w14:textId="2C5144C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132.584.617,20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497A50" w14:textId="42A18A67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289.550.452,62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E64AEB" w14:textId="33041C77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289.550.452,62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D4FCF4" w14:textId="7D8279CE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130.290.520,34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F8DF79" w14:textId="1FCD98C3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98,27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A22610" w14:textId="5FE57C3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</w:tr>
      <w:tr w:rsidR="00E014A1" w:rsidRPr="00D115FF" w14:paraId="07DA5D25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79D5A0" w14:textId="046A2E41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4 RASHODI ZA NABAVU NEFINANCIJSKE IMOVINE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0529B9" w14:textId="58D2EF8A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5.405.271,17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1E8CCC" w14:textId="3DF5D78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88.362.863,38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0C7235" w14:textId="730A87CC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88.362.863,38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863E15" w14:textId="438D978D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5.721.096,55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089BDF" w14:textId="3D10B85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105,84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5097C0" w14:textId="4DF6057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6,47</w:t>
            </w:r>
          </w:p>
        </w:tc>
      </w:tr>
      <w:tr w:rsidR="00E014A1" w:rsidRPr="00D115FF" w14:paraId="3D645636" w14:textId="77777777" w:rsidTr="00C8714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F34175A" w14:textId="7D29ED61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RAZLIKA - VIŠAK / MANJAK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C70B966" w14:textId="02CB21E1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-6.692.672,46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B8578DD" w14:textId="274ED06A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-44.930.764,44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A7A850A" w14:textId="726E4053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-44.930.764,44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94E8071" w14:textId="34FCA515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1.367.949,45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3A21E2E" w14:textId="0B8996AC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D6CAE38" w14:textId="3DD4A849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D04631" w:rsidRPr="00D115FF" w14:paraId="506F6EDA" w14:textId="77777777" w:rsidTr="00C8714A">
        <w:trPr>
          <w:cantSplit/>
          <w:trHeight w:val="433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D4C347A" w14:textId="77777777" w:rsidR="00097E89" w:rsidRPr="00D115FF" w:rsidRDefault="00097E8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F860482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367E769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4258E78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FD77DF1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907530D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0A0505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  <w:tr w:rsidR="00D115FF" w:rsidRPr="00D115FF" w14:paraId="39CC7CA8" w14:textId="77777777" w:rsidTr="00C8714A">
        <w:trPr>
          <w:cantSplit/>
        </w:trPr>
        <w:tc>
          <w:tcPr>
            <w:tcW w:w="967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F77E103" w14:textId="77777777" w:rsidR="00097E89" w:rsidRDefault="00097E89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B) SAŽETAK RAČUNA FINANCIRANJA</w:t>
            </w:r>
          </w:p>
          <w:p w14:paraId="5DFC7976" w14:textId="77777777" w:rsidR="00A276B7" w:rsidRPr="00D115FF" w:rsidRDefault="00A276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04631" w:rsidRPr="00D115FF" w14:paraId="6A96145C" w14:textId="77777777" w:rsidTr="0050128F">
        <w:trPr>
          <w:cantSplit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4D71C3C" w14:textId="77777777" w:rsidR="00097E89" w:rsidRPr="00D115FF" w:rsidRDefault="00097E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B631684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363B560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331DB3F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AB4E2A4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86796DA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9130AE6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  <w:tr w:rsidR="00D04631" w:rsidRPr="00D115FF" w14:paraId="3DFEAF58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98028A" w14:textId="51BBFE81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A617F0" w14:textId="396A856C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F127AF" w14:textId="34500468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8C21B6" w14:textId="4F275785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Tekući plan za 2026. godinu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F64BB7" w14:textId="6D3FCD69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30.6.2026.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C37AFB" w14:textId="07F861BA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>5 / 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51BE4F" w14:textId="0083FF6C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 xml:space="preserve"> 5 / 4</w:t>
            </w:r>
          </w:p>
        </w:tc>
      </w:tr>
      <w:tr w:rsidR="00D04631" w:rsidRPr="00D115FF" w14:paraId="26CA1788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99AA38" w14:textId="593B12BF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240BB9" w14:textId="3DFDB4C1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E288E8" w14:textId="743935B9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AAF7CF" w14:textId="08D74905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F19DA3" w14:textId="48DFF110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393D19" w14:textId="0DD69F56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E9BB7A" w14:textId="324D11A1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7</w:t>
            </w:r>
          </w:p>
        </w:tc>
      </w:tr>
      <w:tr w:rsidR="00E014A1" w:rsidRPr="00D115FF" w14:paraId="56B37406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F57893" w14:textId="0477B870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1F73C6" w14:textId="4B511CA0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8.634,31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A93AA3" w14:textId="593961A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30.021.917,00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3B5289" w14:textId="50066E1D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30.021.917,00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DA2B02" w14:textId="256A4CA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B0D262" w14:textId="132A8E6B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184,35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83A73B" w14:textId="23ABDB3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E014A1" w:rsidRPr="00D115FF" w14:paraId="04172A2E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76F21B" w14:textId="08A4FCCD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32CD2E" w14:textId="0394830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890.722,14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F6093F" w14:textId="2D9B8CE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2.826.137,00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CD7DD2" w14:textId="4D4B07EA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2.826.137,00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60A326" w14:textId="65819635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1.005.061,20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5FDC0A" w14:textId="557E32DD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112,84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8979ED" w14:textId="6AB007F6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35,56</w:t>
            </w:r>
          </w:p>
        </w:tc>
      </w:tr>
      <w:tr w:rsidR="00E014A1" w:rsidRPr="00D115FF" w14:paraId="4EB81B58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7B9D937" w14:textId="1726B659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NETO FINANCIRANJE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FCED6C9" w14:textId="538B9070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-882.087,83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D12EBFC" w14:textId="6D0E7420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27.195.780,00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9F3EBE8" w14:textId="6BD6B45D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27.195.780,00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DADD017" w14:textId="6DCD4401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-989.144,20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014CDA8" w14:textId="5B261576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112,14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92294ED" w14:textId="56E255E8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-3,64</w:t>
            </w:r>
          </w:p>
        </w:tc>
      </w:tr>
      <w:tr w:rsidR="00D04631" w:rsidRPr="00D115FF" w14:paraId="48FB9E27" w14:textId="77777777" w:rsidTr="0050128F">
        <w:trPr>
          <w:cantSplit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7FDD13E" w14:textId="77777777" w:rsidR="00097E89" w:rsidRPr="00D115FF" w:rsidRDefault="00097E89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F50FBEF" w14:textId="77777777" w:rsidR="00D115FF" w:rsidRPr="00D115FF" w:rsidRDefault="00D115F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0DDD372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69058B29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4B8A06E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9EF4B18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C2094DC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</w:tbl>
    <w:p w14:paraId="3A9791D3" w14:textId="77777777" w:rsidR="00C8714A" w:rsidRDefault="00C8714A">
      <w:pPr>
        <w:jc w:val="center"/>
        <w:rPr>
          <w:b/>
          <w:bCs/>
          <w:sz w:val="20"/>
          <w:szCs w:val="20"/>
        </w:rPr>
        <w:sectPr w:rsidR="00C8714A" w:rsidSect="007405AE">
          <w:headerReference w:type="default" r:id="rId9"/>
          <w:footerReference w:type="default" r:id="rId10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417"/>
        <w:gridCol w:w="1418"/>
        <w:gridCol w:w="992"/>
        <w:gridCol w:w="709"/>
      </w:tblGrid>
      <w:tr w:rsidR="00D115FF" w:rsidRPr="00D115FF" w14:paraId="2B396DBC" w14:textId="77777777" w:rsidTr="0050128F">
        <w:trPr>
          <w:cantSplit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AEE11A2" w14:textId="77777777" w:rsidR="00097E89" w:rsidRDefault="00097E89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lastRenderedPageBreak/>
              <w:t>C) PRENESENI VIŠAK ILI PRENESENI MANJAK</w:t>
            </w:r>
          </w:p>
          <w:p w14:paraId="77EF1D06" w14:textId="7B227286" w:rsidR="00A276B7" w:rsidRPr="00D115FF" w:rsidRDefault="00A276B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04631" w:rsidRPr="00D115FF" w14:paraId="5D4A6E6D" w14:textId="77777777" w:rsidTr="0050128F"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5339731" w14:textId="77777777" w:rsidR="00097E89" w:rsidRPr="00D115FF" w:rsidRDefault="00097E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73C2119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8CE7DF2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44C279CA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3C72228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764853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9C1724B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  <w:tr w:rsidR="00D04631" w:rsidRPr="00D115FF" w14:paraId="4F1AFF9A" w14:textId="77777777" w:rsidTr="0050128F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7B3ADF" w14:textId="65D7CEDC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8E2660" w14:textId="46699256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30.6.2025.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62EE8B" w14:textId="6BD2118F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6610C8" w14:textId="7E768F28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Tekući plan za 2026. godinu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9E8AAB" w14:textId="44672253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Ostvarenje / izvršenje</w:t>
            </w:r>
            <w:r w:rsidRPr="00D115FF">
              <w:rPr>
                <w:b/>
                <w:bCs/>
                <w:sz w:val="20"/>
                <w:szCs w:val="20"/>
              </w:rPr>
              <w:br/>
              <w:t>30.6.2026.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3A9CEF" w14:textId="6874D9AA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>5 / 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A35C5C" w14:textId="58499C43" w:rsidR="00236260" w:rsidRPr="00D115FF" w:rsidRDefault="00236260" w:rsidP="00236260">
            <w:pPr>
              <w:jc w:val="center"/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Indeks</w:t>
            </w:r>
            <w:r w:rsidRPr="00D115FF">
              <w:rPr>
                <w:b/>
                <w:bCs/>
                <w:sz w:val="20"/>
                <w:szCs w:val="20"/>
              </w:rPr>
              <w:br/>
              <w:t xml:space="preserve"> 5 / 4</w:t>
            </w:r>
          </w:p>
        </w:tc>
      </w:tr>
      <w:tr w:rsidR="00D04631" w:rsidRPr="00D115FF" w14:paraId="0C1B1608" w14:textId="77777777" w:rsidTr="0050128F">
        <w:trPr>
          <w:cantSplit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CC8A0A" w14:textId="65622FD2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D88C55" w14:textId="3AE71DB2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8C6589" w14:textId="5B2A3A6C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1FE548" w14:textId="4D1EE03A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ABAA96" w14:textId="1CC0C275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BC1582" w14:textId="14F4D3AA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91F970" w14:textId="46EA2DB5" w:rsidR="00236260" w:rsidRPr="00D115FF" w:rsidRDefault="00236260" w:rsidP="00236260">
            <w:pPr>
              <w:jc w:val="center"/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7</w:t>
            </w:r>
          </w:p>
        </w:tc>
      </w:tr>
      <w:tr w:rsidR="00E014A1" w:rsidRPr="00D115FF" w14:paraId="069B8460" w14:textId="77777777" w:rsidTr="0050128F">
        <w:trPr>
          <w:cantSplit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628EA4E" w14:textId="0987BBFC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92 VIŠAK / MANJAK IZ PRETHODNIH GODINA KOJI ĆE SE RASPOREDITI / POKRITI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AB16B0E" w14:textId="39A7302F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11.754.083,50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364E52F" w14:textId="69243919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17.734.984,44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0B90188" w14:textId="3D609976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17.734.984,44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47CA6DC" w14:textId="2633DAD1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17.734.984,44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D1A0158" w14:textId="71494786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9B24205" w14:textId="639798DA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014A1" w:rsidRPr="00D115FF" w14:paraId="21259287" w14:textId="77777777" w:rsidTr="0050128F">
        <w:trPr>
          <w:cantSplit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320017" w14:textId="5463CBDB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>- RASPORED VIŠKA/MANJKA PRIHODA - OSJEČKO-BARANJSKA ŽUPANIJA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3A2215" w14:textId="41CA717C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10.657.062,50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3A7484" w14:textId="0BFFE8A2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16.844.897,32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94D394" w14:textId="6635898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16.844.897,32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85B6B3" w14:textId="0AFD2B8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16.844.897,32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BEB404" w14:textId="248A774F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0CBFC4" w14:textId="4CD24C96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E014A1" w:rsidRPr="00D115FF" w14:paraId="01182F06" w14:textId="77777777" w:rsidTr="0050128F">
        <w:trPr>
          <w:cantSplit/>
          <w:trHeight w:val="731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731418" w14:textId="5A0BA6E1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 xml:space="preserve"> - RASPORED VIŠKA/MANJKA PRIHODA - KORISNICI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D6A866" w14:textId="7CB7BD83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1.097.021,00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071610" w14:textId="6475D6F5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890.087,12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E648D2" w14:textId="618760D6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890.087,12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844E13" w14:textId="4DDC5E22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890.087,12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B3E1B4" w14:textId="0F304A24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E69613" w14:textId="6AE1FEF8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D04631" w:rsidRPr="00D115FF" w14:paraId="25FF0A48" w14:textId="77777777" w:rsidTr="0050128F">
        <w:trPr>
          <w:cantSplit/>
          <w:trHeight w:val="1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A008F41" w14:textId="77777777" w:rsidR="00097E89" w:rsidRDefault="00097E89">
            <w:pPr>
              <w:jc w:val="right"/>
              <w:rPr>
                <w:sz w:val="20"/>
                <w:szCs w:val="20"/>
              </w:rPr>
            </w:pPr>
          </w:p>
          <w:p w14:paraId="17D09DAC" w14:textId="77777777" w:rsidR="006373B4" w:rsidRPr="00D115FF" w:rsidRDefault="006373B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93D9492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A797627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0B66E83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21BA8836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C083365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1A870E0" w14:textId="77777777" w:rsidR="00097E89" w:rsidRPr="00D115FF" w:rsidRDefault="00097E89">
            <w:pPr>
              <w:rPr>
                <w:sz w:val="20"/>
                <w:szCs w:val="20"/>
              </w:rPr>
            </w:pPr>
          </w:p>
        </w:tc>
      </w:tr>
      <w:tr w:rsidR="00E014A1" w:rsidRPr="00D115FF" w14:paraId="32D9BBFC" w14:textId="77777777" w:rsidTr="0050128F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443A3BE1" w14:textId="3046D260" w:rsidR="00E014A1" w:rsidRPr="00D115FF" w:rsidRDefault="00E014A1" w:rsidP="00E014A1">
            <w:pPr>
              <w:rPr>
                <w:b/>
                <w:bCs/>
                <w:sz w:val="20"/>
                <w:szCs w:val="20"/>
              </w:rPr>
            </w:pPr>
            <w:r w:rsidRPr="00D115FF">
              <w:rPr>
                <w:b/>
                <w:bCs/>
                <w:sz w:val="20"/>
                <w:szCs w:val="20"/>
              </w:rPr>
              <w:t>VIŠAK / MANJAK + NETO FINANCIRANJE + PRENESENI REZULTAT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09180AC5" w14:textId="5DD416E0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4.179.323,21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7A61EDD9" w14:textId="0D993AFA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19EE8636" w14:textId="0220FC1D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6E9F7A24" w14:textId="00325134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18.113.789,69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771D9D94" w14:textId="360883EC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46332330" w14:textId="1387ADFC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E014A1" w:rsidRPr="00D115FF" w14:paraId="4A1D740F" w14:textId="77777777" w:rsidTr="0050128F">
        <w:trPr>
          <w:cantSplit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0D7A54" w14:textId="4BE65E29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 xml:space="preserve"> - VIŠAK/MANJAK PRIHODA - OSJEČKO-BARANJSKA ŽUPANIJA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1AC2CE" w14:textId="111E1BE2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13.238.407,88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B02DF4" w14:textId="36D200A9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DFD0AB" w14:textId="34314EC0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550098" w14:textId="38EC41C1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16.858.060,92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04A435" w14:textId="47F8893F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1C48B1" w14:textId="75F97616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  <w:tr w:rsidR="00E014A1" w:rsidRPr="00D115FF" w14:paraId="24BF3140" w14:textId="77777777" w:rsidTr="0050128F">
        <w:trPr>
          <w:cantSplit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FA4168" w14:textId="69259F3D" w:rsidR="00E014A1" w:rsidRPr="00D115FF" w:rsidRDefault="00E014A1" w:rsidP="00E014A1">
            <w:pPr>
              <w:rPr>
                <w:sz w:val="20"/>
                <w:szCs w:val="20"/>
              </w:rPr>
            </w:pPr>
            <w:r w:rsidRPr="00D115FF">
              <w:rPr>
                <w:sz w:val="20"/>
                <w:szCs w:val="20"/>
              </w:rPr>
              <w:t xml:space="preserve"> - VIŠAK/MANJAK PRIHODA - KORISNICI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AC2A72" w14:textId="312F9E5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-9.059.084,67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E50DF6" w14:textId="5F0A54DF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557934" w14:textId="4633CDD9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176369" w14:textId="05D73BF4" w:rsidR="00E014A1" w:rsidRPr="00D115FF" w:rsidRDefault="00E014A1" w:rsidP="00E014A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1.255.728,77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4D6A5D" w14:textId="4F4A842C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F66CF8" w14:textId="1440299B" w:rsidR="00E014A1" w:rsidRPr="00D115FF" w:rsidRDefault="00E014A1" w:rsidP="00E014A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-</w:t>
            </w:r>
          </w:p>
        </w:tc>
      </w:tr>
    </w:tbl>
    <w:p w14:paraId="4B5BB163" w14:textId="77777777" w:rsidR="00097E89" w:rsidRPr="00D115FF" w:rsidRDefault="00097E89" w:rsidP="00097E89">
      <w:pPr>
        <w:spacing w:after="240"/>
        <w:contextualSpacing/>
        <w:rPr>
          <w:b/>
          <w:bCs/>
          <w:sz w:val="20"/>
          <w:szCs w:val="20"/>
        </w:rPr>
      </w:pPr>
    </w:p>
    <w:bookmarkEnd w:id="0"/>
    <w:bookmarkEnd w:id="1"/>
    <w:p w14:paraId="0E9FB703" w14:textId="77777777" w:rsidR="00EA26C5" w:rsidRPr="00D115FF" w:rsidRDefault="00EA26C5" w:rsidP="009B3010">
      <w:pPr>
        <w:tabs>
          <w:tab w:val="left" w:pos="10080"/>
        </w:tabs>
        <w:ind w:right="-828"/>
        <w:rPr>
          <w:sz w:val="20"/>
          <w:szCs w:val="20"/>
        </w:rPr>
      </w:pPr>
    </w:p>
    <w:p w14:paraId="30BD83C8" w14:textId="77777777" w:rsidR="00EA26C5" w:rsidRPr="00D115FF" w:rsidRDefault="00EA26C5" w:rsidP="009B3010">
      <w:pPr>
        <w:tabs>
          <w:tab w:val="left" w:pos="10080"/>
        </w:tabs>
        <w:ind w:right="-828"/>
        <w:rPr>
          <w:sz w:val="20"/>
          <w:szCs w:val="20"/>
        </w:rPr>
        <w:sectPr w:rsidR="00EA26C5" w:rsidRPr="00D115FF" w:rsidSect="00B26ED6">
          <w:footerReference w:type="default" r:id="rId11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30535D3C" w14:textId="432DE00E" w:rsidR="00EA26C5" w:rsidRPr="00D115FF" w:rsidRDefault="00EA26C5" w:rsidP="009B3010">
      <w:pPr>
        <w:pStyle w:val="Odlomakpopisa"/>
        <w:numPr>
          <w:ilvl w:val="1"/>
          <w:numId w:val="9"/>
        </w:numPr>
        <w:contextualSpacing/>
        <w:rPr>
          <w:b/>
          <w:bCs/>
          <w:sz w:val="20"/>
          <w:szCs w:val="20"/>
        </w:rPr>
      </w:pPr>
      <w:r w:rsidRPr="00D115FF">
        <w:rPr>
          <w:b/>
          <w:bCs/>
          <w:sz w:val="20"/>
          <w:szCs w:val="20"/>
        </w:rPr>
        <w:t>RAČUN PRIHODA I RASHODA</w:t>
      </w:r>
    </w:p>
    <w:p w14:paraId="03D3C24B" w14:textId="77777777" w:rsidR="00ED3549" w:rsidRPr="00D115FF" w:rsidRDefault="00ED3549" w:rsidP="009B3010">
      <w:pPr>
        <w:contextualSpacing/>
        <w:rPr>
          <w:sz w:val="20"/>
          <w:szCs w:val="20"/>
        </w:rPr>
      </w:pPr>
    </w:p>
    <w:p w14:paraId="33332B6E" w14:textId="0E4E040E" w:rsidR="00EA26C5" w:rsidRPr="00D115FF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D115FF">
        <w:rPr>
          <w:sz w:val="20"/>
          <w:szCs w:val="20"/>
        </w:rPr>
        <w:t xml:space="preserve">IZVJEŠTAJ O </w:t>
      </w:r>
      <w:r w:rsidR="00B85EC7" w:rsidRPr="00D115FF">
        <w:rPr>
          <w:sz w:val="20"/>
          <w:szCs w:val="20"/>
        </w:rPr>
        <w:t>PRIHODI</w:t>
      </w:r>
      <w:r w:rsidRPr="00D115FF">
        <w:rPr>
          <w:sz w:val="20"/>
          <w:szCs w:val="20"/>
        </w:rPr>
        <w:t>MA</w:t>
      </w:r>
      <w:r w:rsidR="00B85EC7" w:rsidRPr="00D115FF">
        <w:rPr>
          <w:sz w:val="20"/>
          <w:szCs w:val="20"/>
        </w:rPr>
        <w:t xml:space="preserve"> I RASHODI</w:t>
      </w:r>
      <w:r w:rsidRPr="00D115FF">
        <w:rPr>
          <w:sz w:val="20"/>
          <w:szCs w:val="20"/>
        </w:rPr>
        <w:t>MA</w:t>
      </w:r>
      <w:r w:rsidR="00B85EC7" w:rsidRPr="00D115FF">
        <w:rPr>
          <w:sz w:val="20"/>
          <w:szCs w:val="20"/>
        </w:rPr>
        <w:t xml:space="preserve"> PREMA EKONOMSKOJ KLASIFIKACIJI</w:t>
      </w:r>
    </w:p>
    <w:p w14:paraId="4E823605" w14:textId="77777777" w:rsidR="004B7DF8" w:rsidRDefault="004B7DF8" w:rsidP="004B7DF8">
      <w:pPr>
        <w:rPr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090"/>
        <w:gridCol w:w="1417"/>
        <w:gridCol w:w="1418"/>
        <w:gridCol w:w="1417"/>
        <w:gridCol w:w="1418"/>
        <w:gridCol w:w="992"/>
        <w:gridCol w:w="709"/>
      </w:tblGrid>
      <w:tr w:rsidR="00591D16" w:rsidRPr="00591D16" w14:paraId="3B51F2BC" w14:textId="77777777" w:rsidTr="0050128F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97A3778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0AED7EE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591D16">
              <w:rPr>
                <w:b/>
                <w:bCs/>
                <w:color w:val="000000"/>
                <w:sz w:val="20"/>
                <w:szCs w:val="20"/>
              </w:rPr>
              <w:br/>
              <w:t>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E9E7710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04A8418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Tekući plan za 2026. godinu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5BA5A1E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591D16">
              <w:rPr>
                <w:b/>
                <w:bCs/>
                <w:color w:val="000000"/>
                <w:sz w:val="20"/>
                <w:szCs w:val="20"/>
              </w:rPr>
              <w:br/>
              <w:t>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9202316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591D16">
              <w:rPr>
                <w:b/>
                <w:bCs/>
                <w:color w:val="000000"/>
                <w:sz w:val="20"/>
                <w:szCs w:val="20"/>
              </w:rPr>
              <w:br/>
              <w:t xml:space="preserve"> 5 / 2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0EEFC4E" w14:textId="77777777" w:rsidR="00591D16" w:rsidRPr="00591D16" w:rsidRDefault="00591D16" w:rsidP="00591D1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591D16">
              <w:rPr>
                <w:b/>
                <w:bCs/>
                <w:color w:val="000000"/>
                <w:sz w:val="20"/>
                <w:szCs w:val="20"/>
              </w:rPr>
              <w:br/>
              <w:t xml:space="preserve"> 5 / 4</w:t>
            </w:r>
          </w:p>
        </w:tc>
      </w:tr>
      <w:tr w:rsidR="00591D16" w:rsidRPr="0057713D" w14:paraId="2AF9B8C2" w14:textId="77777777" w:rsidTr="0050128F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51D9EB31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2088EC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31A291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3696E6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47EA11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0EB7953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9A3541" w14:textId="77777777" w:rsidR="00591D16" w:rsidRPr="00591D16" w:rsidRDefault="00591D16" w:rsidP="00591D16">
            <w:pPr>
              <w:jc w:val="center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</w:t>
            </w:r>
          </w:p>
        </w:tc>
      </w:tr>
      <w:tr w:rsidR="0050128F" w:rsidRPr="00591D16" w14:paraId="3DBB586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931C284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5002C34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UKUPNO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AC901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131.297.215,91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20D450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7DFAF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11EA50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137.379.566,34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156E05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104,63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E87AC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41,26</w:t>
            </w:r>
          </w:p>
        </w:tc>
      </w:tr>
      <w:tr w:rsidR="0050128F" w:rsidRPr="00591D16" w14:paraId="2B72CE6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73BF42F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2139DD2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poslovanja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9A469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130.828.742,70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933618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332.546.062,56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8F20B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332.546.062,56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E7F3C4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137.211.236,15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27F587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104,88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723BF4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41,26</w:t>
            </w:r>
          </w:p>
        </w:tc>
      </w:tr>
      <w:tr w:rsidR="0050128F" w:rsidRPr="00591D16" w14:paraId="312B67CF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E64A87E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26A0E5A2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96351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18.752.610,49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7EB65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48.020.000,00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275B9E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48.020.000,00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F26EAE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22.232.231,62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D8CB81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118,56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80257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46,30</w:t>
            </w:r>
          </w:p>
        </w:tc>
      </w:tr>
      <w:tr w:rsidR="0050128F" w:rsidRPr="00591D16" w14:paraId="6144DAB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93A2E8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81842C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C642D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17.462.275,80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FF838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65C62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70C16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20.802.157,88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1B78AF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119,13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5A1E3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67A9B5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987C96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945E78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od nesamostalnog rada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D01CF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18.370.511,54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F3A09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64CCE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1559C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21.515.275,32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216F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117,12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B882B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FC9BFD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8A626A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926C56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od samostalnih djelatnosti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6F618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1.570.658,96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FE17F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EB46D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09583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1.810.721,31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E8ABD2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115,28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8671D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242552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9D23FD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1E85B5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od imovine i imovinskih prava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0628C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551.525,45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57F96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08598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5EAFA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751.598,15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186B62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136,28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06A70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99FBD31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5C9164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E677CB9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od kapitala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28BF7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1.390.783,30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47090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3263F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315E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1.617.427,62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A08425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116,30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E60D7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D6CA3FE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029B95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BB950A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po godišnjoj prijavi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58A42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841.142,48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9F86D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05229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0E2E4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1.070.583,82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411ADF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127,28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4B865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99187B1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BDC4DE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6116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DA619F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dohodak utvrđen u postupku nadzora za prethodne godine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3E302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3.908,51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C94C5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81693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AF0A4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A29F35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6987F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D11D143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F0F41E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6117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7611CE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Povrat poreza na dohodak po godišnjoj prijavi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9DC04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-5.266.254,44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E623C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F78E2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14D6C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-5.963.448,92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680E9D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113,24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968FA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BBBD4E3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F95B7C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DB82F3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Porezi na imovinu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F8870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86.624,94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20CC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0652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85CB5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137.026,51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3D5616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158,18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058B4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EA4AEE" w14:textId="77777777" w:rsidR="00891509" w:rsidRDefault="00891509" w:rsidP="00591D16">
      <w:pPr>
        <w:rPr>
          <w:color w:val="000000"/>
          <w:sz w:val="20"/>
          <w:szCs w:val="20"/>
        </w:rPr>
        <w:sectPr w:rsidR="00891509" w:rsidSect="00D0110E">
          <w:headerReference w:type="default" r:id="rId12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090"/>
        <w:gridCol w:w="1417"/>
        <w:gridCol w:w="1418"/>
        <w:gridCol w:w="1417"/>
        <w:gridCol w:w="1418"/>
        <w:gridCol w:w="992"/>
        <w:gridCol w:w="709"/>
      </w:tblGrid>
      <w:tr w:rsidR="0050128F" w:rsidRPr="00591D16" w14:paraId="415B3E0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FE302F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lastRenderedPageBreak/>
              <w:t>6131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2F5E3B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Stalni porezi na nepokretnu imovinu (zemlju, zgrade, kuće i ostalo)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2D0A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325,93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F1996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978F7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6789C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38.593,06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31E083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11.840,90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2CF26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979177A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467041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6132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F14714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nasljedstva i darove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4B380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86.299,01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B0CF4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0C271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4375F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98.433,45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81166D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114,06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A20A7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1180F3E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5869AC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7EBCC7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Porezi na robu i usluge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1079E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1.203.709,75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20757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484AE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6F2C0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1.293.047,23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6F80E5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107,42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4AC94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6E241B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30D99A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6145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BCDB87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Porezi na korištenje dobara ili izvođenje aktivnosti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29E08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1.193.951,30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968EB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ED611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B17C3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1.282.493,34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9F6A51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107,42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293BA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80EB98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10017B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6147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B99D83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Porez na dobitke od igara na sreću i ostali porezi od igara na sreću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08739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9.758,45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468DB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B791F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67FE4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10.553,89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1920D0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108,15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0ACAB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3CDE87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7F01FA0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1F9FDB6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871EF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83.549.388,96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BC8ABB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217.640.858,81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22F1F7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217.640.858,81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A955E5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82.925.991,11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250D868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99,25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8AD9A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38,10</w:t>
            </w:r>
          </w:p>
        </w:tc>
      </w:tr>
      <w:tr w:rsidR="0050128F" w:rsidRPr="00591D16" w14:paraId="2D78992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D5CDC0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E72B3FE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od inozemnih vlada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6FE60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5.690,00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D84A5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A90DD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843B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13.360,80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BDE4FC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234,81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A6D65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A1B529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6990C39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876950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od inozemnih vlada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F77A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5.690,00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DEC45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1E588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370BA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13.360,80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3C80DE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234,81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CAC60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79F7C4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53CE54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C343D3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od međunarodnih organizacija te institucija i tijela EU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1C52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103.113,96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8F059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D6E1D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A33A2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106.515,32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FFB52A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103,30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9F5C2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298639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C6F21B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6321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E6CF0E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 xml:space="preserve">Tekuće pomoći od međunarodnih organizacija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6280B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12.480,00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F0F28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94FD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C0D8C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24.391,90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24802E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195,45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A4713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866300A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B32319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6322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FA5202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 xml:space="preserve">Kapitalne pomoći od međunarodnih organizacija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CE8DB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1EBB4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0490D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35DC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34.591,79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C4B9FA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38C18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C3A729A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34DC62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6323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9B87E5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od institucija i tijela EU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D2DED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90.633,96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BBA9C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6D490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97768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32.094,61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FABAD0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35,41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18D89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192455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94B2B9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6324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3D397F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pomoći od institucija i tijela EU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7AD33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0522E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187D1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83A35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15.437,02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91EEF9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DB492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ACF378F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37A20B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F45389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proračunu i izvanproračunskim korisnicima iz drugih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97B55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3.964.402,20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15B4D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C644F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5164F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3.878.810,64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D9A608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97,84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75A88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BE2586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A932DB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B4E556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proračunu i izvanproračunskim korisnicima iz drugih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2EE43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3.878.224,35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F5509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20B4E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C9B17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3.608.810,64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BA9825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93,05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9028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25EF201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566F23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6332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967E14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pomoći proračunu i izvanproračunskim korisnicima iz drugih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39655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86.177,85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F07AB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A0915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F4FF7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270.000,00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FA4E6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313,31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9F61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7502BA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F76EC3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20513B1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od izvanproračunskih korisnika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53FEB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377.153,68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60E41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1B261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92059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34.355,30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4EE6B7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9EAC9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71B7DE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9A820E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6341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203195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 xml:space="preserve">Tekuće pomoći od izvanproračunskih korisnika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EF9C6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177.153,68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511DE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F4D6A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DB6CE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34.355,30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7EDC88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19,39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32275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5DFA18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4BA168E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6342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200274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pomoći od izvanproračunskih korisnika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F03CB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5520F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DEE60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2B278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99769F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C8E40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15B3A8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F4577F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718EFC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izravnanja za decentralizirane funkcije i fiskalnog izravnanja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B2F74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6.066.798,35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C5977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518CC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9347A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5.319.944,50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130877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87,69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C9CA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6025C7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3E1739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lastRenderedPageBreak/>
              <w:t>6351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B1CF95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izravnanja za decentralizirane funkcije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967E5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4.792.702,25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7A5DB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6A54E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48F6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4.080.531,94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E1E62A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85,14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BCA49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6F6AF8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3A1280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6353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88876D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fiskalnog izravnanja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43229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1.274.096,10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91EB1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F3D59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553F8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1.239.412,56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2739AD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97,28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08717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EBE5B2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0B80C0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FB267D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46BAA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65.233.456,34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74B70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E26C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42E36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69.623.433,86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D1AE6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106,73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02B3F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CCA979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7BBB3E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6361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6F1320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proračunskim korisnicima iz proračuna koji im nije nadležan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192E9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65.202.160,98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1CBD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9175D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623F1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69.514.371,22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31B904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106,61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7BBB3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8927C2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325FE1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6362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2392168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pomoći proračunskim korisnicima iz proračuna koji im nije nadležan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76B57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31.295,36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1BBB0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36CA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CC7D2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109.062,64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3EAA91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348,49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64F83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1A2D98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6B1531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638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BCD3CF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A7F47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7.763.414,45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5A704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92B8D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CA413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3.938.772,38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63583E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50,74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12C88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C8D24C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F80C42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6381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9F1BC0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C7F4E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2.412.146,31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0ADB8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9541F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1115E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2.399.880,41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581D89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99,49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600AD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00A3DB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DC919D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6382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26F06F39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pomoći temeljem prijenosa EU sredstava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E7A0C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5.351.268,14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0F6ED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1C472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E3B36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1.538.891,97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D679B1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28,76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B4AAD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C3B0B9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3EE5FE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AE1491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BE48C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35.359,98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FAEE6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99E0C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51250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10.798,31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8059B1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1B814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E901C3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03832F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6391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707ED6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2C0AD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11.329,73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A8ECA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8C1AB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E89F1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10.798,31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92CF8D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95,31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526F9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79EB7D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9976FC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6392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1A8F53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Kapitalni prijenosi između proračunskih korisnika istog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D3646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24.030,25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BF396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090B0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F95F7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6CF3F9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C7D0B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818505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EFEEE19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50103D5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FCD88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604.805,79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0C485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1.205.134,00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408834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1.205.134,00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B605C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673.956,38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F07DFA1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111,43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1B22F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55,92</w:t>
            </w:r>
          </w:p>
        </w:tc>
      </w:tr>
      <w:tr w:rsidR="0050128F" w:rsidRPr="00591D16" w14:paraId="7A9843D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7CEFCD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AC57DE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financijske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7C8FB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62.266,76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A2362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0515E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25B8D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100.761,68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03141B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161,82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B1C32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26446D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E6FBAC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6413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F5CD06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Kamate na oročena sredstva i depozite po viđenju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B52D5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61.031,31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99DF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25596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E4124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99.321,04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49CD38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162,74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6BB75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AEB044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BFD6FB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6414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4B42E6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zateznih kamata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65EF2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1.235,45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957A8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8B279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7AF12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1.440,15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5820D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116,57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D978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349513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50F5F9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6415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9D3419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pozitivnih tečajnih razlika i razlika zbog primjene valutne klauzule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87B22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AE89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4917C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223F5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0,49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2E454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7B5A7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DA9079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EBE166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D6E62A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nefinancijske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CC915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542.539,03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EF9DA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80DA1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3BF2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573.194,70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BD80CF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105,65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75361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09954E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8941F2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57B7D4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Naknade za koncesije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81AE2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306.012,92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02480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25A8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A713E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296.104,59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AB289B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96,76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5A7DD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4F9674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55BE30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122A3E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zakupa i iznajmljivanja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F756C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204.691,17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C7B83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F25C0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C29BF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248.650,18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7E7328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121,48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89EA9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D3AAD9F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EFB6F6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EED71C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Naknada za korištenje nefinancijske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328AF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24.406,05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0A6EB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4535E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326C6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23.517,62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A76C60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96,36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97BD0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58EB07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F2399EE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3D5325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kratkotrajne nefinancijske imovine, sitnog inventara i autoguma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F8858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274AA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68EFB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C13F1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39DEF4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F1712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D5494B9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E14DA7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6429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10EC0A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Ostali prihodi od nefinancijske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01BF6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7.428,89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17B79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BF7E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9201A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4.902,31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35742D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ACB2C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40E5B7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0DA8235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9C1EE9D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EBE231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4.442.182,18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512D86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10.975.801,20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4C183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10.975.801,20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4ABC9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5.344.217,02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831E44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120,31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0FD941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48,69</w:t>
            </w:r>
          </w:p>
        </w:tc>
      </w:tr>
      <w:tr w:rsidR="0050128F" w:rsidRPr="00591D16" w14:paraId="31A3D966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5D6ED2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15572C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Upravne i administrativne pristojbe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20DBD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169.155,23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9E8CA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8638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377C8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169.042,45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1B0896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99,93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93154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37E1B9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5D7F61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6512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908E0F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Županijske, gradske i općinske pristojbe i naknade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AB537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155.410,13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AD360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E567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47648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143.723,84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3E948D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92,48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9C553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35567E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7F525F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6513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2BDE10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Ostale upravne pristojbe i naknade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6E85C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9.687,69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0F4B5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CACC0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013C6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5.487,02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A77DE9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56,64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A31B2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1F9C32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E8006B9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6514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08EC01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Ostale pristojbe i naknade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6B5CB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4.057,41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D09AB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CC4E3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E0CDB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19.831,59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40177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488,77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D1A02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14358F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5C1420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20E041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po posebnim propisima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BFF47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4.273.026,95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13759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215D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5BBA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5.175.174,57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2FF8D1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121,11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D407F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1C26916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FB7DBD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6526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B7962C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 xml:space="preserve">Ostali nespomenuti prihodi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CE60E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4.273.026,95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6943A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54680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27CE0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5.175.174,57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A16C0B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121,11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EB5FA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50C7AD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A46206B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F56A840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prodaje proizvoda i robe te pruženih usluga, prihodi od donacija te povrati po protestiranim jamstvima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8170F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2.084.555,52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D8C6F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7.929.720,30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56EEBE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7.929.720,30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11BB27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2.564.783,79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6458FA0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123,04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A3B967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32,34</w:t>
            </w:r>
          </w:p>
        </w:tc>
      </w:tr>
      <w:tr w:rsidR="0050128F" w:rsidRPr="00591D16" w14:paraId="6F066D0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AD04199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27161B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proizvoda i robe te pruženih usluga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BED99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1.966.099,30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AD3D9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214A6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30759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2.446.253,51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51BD45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124,42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AE913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60261A5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491BB9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6614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5D7BC5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proizvoda i robe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625AC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30.014,64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41956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0E709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01E14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53.469,83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32BBF1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178,15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4E1FC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D51911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0CE526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6615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63C137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pruženih usluga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C43C4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1.936.084,66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48A37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B2FC7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8B658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2.392.783,68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4C2A3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123,59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125B9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859789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D371CC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657016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DD14A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118.456,22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6EDEE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6B1F2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9650E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118.530,28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FAAFA9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100,06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5D88E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6D12EA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B73B93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195E2C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28C32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79.762,78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D4970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B3914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DA576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106.875,02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C57936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133,99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BEF53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7E0198F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1F8361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6632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A40777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32BE0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38.693,44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B20C0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846C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4E721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11.655,26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37B23E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1E6A4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4CEB34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B414EC7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377FB3E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EE2FEC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21.275.594,10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B145A1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46.414.373,00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C9039C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46.414.373,00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9C548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23.280.733,12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562DB17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7BCF5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50,16</w:t>
            </w:r>
          </w:p>
        </w:tc>
      </w:tr>
      <w:tr w:rsidR="0050128F" w:rsidRPr="00591D16" w14:paraId="1E1A5CD3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8C0366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673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00F4138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HZZO-a na temelju ugovornih obveza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9E745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21.275.594,10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E30ED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BC570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62B93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23.280.733,12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E6827C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CA75E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A1A508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467DF6E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6731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FF3802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HZZO-a na temelju ugovornih obveza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890E4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21.275.594,10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F64C2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D560F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F6D9C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23.280.733,12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70D512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F019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A7DEA3E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E90CF7E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474FD4C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Kazne, upravne mjere i ostali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26356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119.605,66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DCC195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360.175,25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FB5E4E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360.175,25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5D7C7B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189.323,11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D7D194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158,29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3EC7A5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52,56</w:t>
            </w:r>
          </w:p>
        </w:tc>
      </w:tr>
      <w:tr w:rsidR="0050128F" w:rsidRPr="00591D16" w14:paraId="34AC43CF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B903C8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681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76F694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Kazne i upravne mjere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25A46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1.504,99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20C97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DE20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9CCC8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8.063,23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560685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535,77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90662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79E173F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FB21B1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6819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7EC51DD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Ostale kazne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17741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1.504,99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CD50D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A475F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4E87C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8.063,23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7BBD19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535,77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64175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BB48AC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92AF6F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052388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4F6D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118.100,67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198B6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0521F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F5DC9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181.259,88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41DA75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153,48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A882F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869CEA5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83CE0B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6831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285AB6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0DE0A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118.100,67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70CDD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94D8F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554AB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181.259,88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220EC8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153,48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1FF0E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0C4D90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E296C07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6222B73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prodaje nefinancijske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E9ABA0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468.473,21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69F297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436.489,00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C600C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436.489,00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4D9A5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168.330,19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5276169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D0D694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38,56</w:t>
            </w:r>
          </w:p>
        </w:tc>
      </w:tr>
      <w:tr w:rsidR="0050128F" w:rsidRPr="00591D16" w14:paraId="50F411C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AC61B7D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lastRenderedPageBreak/>
              <w:t>71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D194442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prodaje neproizvedene dugotrajne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5C5FA6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285.427,12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CE2000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162.002,00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AE586C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162.002,00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82F875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30.472,56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F827672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10,68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06DA5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18,81</w:t>
            </w:r>
          </w:p>
        </w:tc>
      </w:tr>
      <w:tr w:rsidR="0050128F" w:rsidRPr="00591D16" w14:paraId="4908845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E5BD497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3F78D0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materijalne imovine - prirodnih bogatstava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94B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285.427,12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0771B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A39BC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9D0B8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30.472,56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DCEE2E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E4652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D9B1ED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6C915C1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7111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4B54706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68A00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285.427,12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CFA4A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ED57E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5293E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30.472,56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8009F4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EA67C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3D6A441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52FBA182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A6FCBED" w14:textId="77777777" w:rsidR="00591D16" w:rsidRPr="00591D16" w:rsidRDefault="00591D16" w:rsidP="00591D1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EEF274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183.046,09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D81E2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274.487,00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0AED4F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274.487,00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3EA951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137.857,63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F27C6A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75,31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9BCF3D" w14:textId="77777777" w:rsidR="00591D16" w:rsidRPr="00591D16" w:rsidRDefault="00591D16" w:rsidP="00591D1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91D16">
              <w:rPr>
                <w:b/>
                <w:bCs/>
                <w:color w:val="000000"/>
                <w:sz w:val="20"/>
                <w:szCs w:val="20"/>
              </w:rPr>
              <w:t>50,22</w:t>
            </w:r>
          </w:p>
        </w:tc>
      </w:tr>
      <w:tr w:rsidR="0050128F" w:rsidRPr="00591D16" w14:paraId="4B0105FC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30C39DB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B857FFE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građevinskih objekata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8C144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163.441,88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F3D6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83F72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AD38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105.959,13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D6271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64,83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B47BD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097F03A8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14F64A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7211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DD4EE7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CC89D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163.441,88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D00C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81B0C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672A18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101.456,52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BC69AD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62,07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2FAFF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FE3C51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8BC04D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7212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012B0E2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187C7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6C653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746D8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9A15B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4.502,61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23F6F6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A2D57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C8BE68D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00BF5A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5DC6873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postrojenja i opreme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A000F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3.869,31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5298A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B798C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6D277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23.153,50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B90E9C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598,39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64A14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51A3D65E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0E188D3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EED155F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59BA6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1.256,31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51A41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0FEA0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92F8A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71,00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25AB34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9D827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1BB16D4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1563AFA4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7222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2C55D1B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5C0B1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1.035,00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232E0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8A78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F53E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360,00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0B2ED2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34,78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4002D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15BCD41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167997C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E77F50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00C6B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1.578,00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D54AC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A19EE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593CF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D8482A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963AD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46D9BBB2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9DE025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7224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550D9C20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2B58A9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F5077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2D13D0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5DDE6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290,00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6297547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84DB3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ED4E4C0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2A026DC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7225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3A3A94D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6D716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A50A3D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867D1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796DF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5.006,00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67B6BD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E45D1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932DAFB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68584A9A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7227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E32E045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D2873E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9B16A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C03F2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42E5FA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17.426,50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E7D6D82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DEC4D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113A1C57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4F07855B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723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6E93DA68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Prihodi od prodaje prijevoznih sredstava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2ECCA1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15.734,90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6D1846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4922D4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C9D9FC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8.745,00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DBC7083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55,58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3534D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0128F" w:rsidRPr="00591D16" w14:paraId="206AD40A" w14:textId="77777777" w:rsidTr="0050128F">
        <w:trPr>
          <w:cantSplit/>
        </w:trPr>
        <w:tc>
          <w:tcPr>
            <w:tcW w:w="457" w:type="dxa"/>
            <w:tcMar>
              <w:left w:w="28" w:type="dxa"/>
              <w:right w:w="28" w:type="dxa"/>
            </w:tcMar>
            <w:vAlign w:val="center"/>
            <w:hideMark/>
          </w:tcPr>
          <w:p w14:paraId="7D5DFA76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7231</w:t>
            </w:r>
          </w:p>
        </w:tc>
        <w:tc>
          <w:tcPr>
            <w:tcW w:w="2090" w:type="dxa"/>
            <w:tcMar>
              <w:left w:w="28" w:type="dxa"/>
              <w:right w:w="28" w:type="dxa"/>
            </w:tcMar>
            <w:vAlign w:val="center"/>
            <w:hideMark/>
          </w:tcPr>
          <w:p w14:paraId="195E7E4D" w14:textId="77777777" w:rsidR="00591D16" w:rsidRPr="00591D16" w:rsidRDefault="00591D16" w:rsidP="00591D16">
            <w:pPr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20062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15.734,90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989FC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370D3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036C25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8.745,00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358ADDF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55,58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13031B" w14:textId="77777777" w:rsidR="00591D16" w:rsidRPr="00591D16" w:rsidRDefault="00591D16" w:rsidP="00591D16">
            <w:pPr>
              <w:jc w:val="right"/>
              <w:rPr>
                <w:color w:val="000000"/>
                <w:sz w:val="20"/>
                <w:szCs w:val="20"/>
              </w:rPr>
            </w:pPr>
            <w:r w:rsidRPr="00591D16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8F42FFC" w14:textId="77777777" w:rsidR="00591D16" w:rsidRDefault="00591D16" w:rsidP="004B7DF8">
      <w:pPr>
        <w:rPr>
          <w:sz w:val="20"/>
          <w:szCs w:val="20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56"/>
        <w:gridCol w:w="2065"/>
        <w:gridCol w:w="1443"/>
        <w:gridCol w:w="1398"/>
        <w:gridCol w:w="1437"/>
        <w:gridCol w:w="1418"/>
        <w:gridCol w:w="992"/>
        <w:gridCol w:w="709"/>
      </w:tblGrid>
      <w:tr w:rsidR="0050128F" w:rsidRPr="0057713D" w14:paraId="7E62FFD0" w14:textId="77777777" w:rsidTr="0050128F">
        <w:trPr>
          <w:cantSplit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46E2954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1342F4B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57713D">
              <w:rPr>
                <w:b/>
                <w:bCs/>
                <w:color w:val="000000"/>
                <w:sz w:val="20"/>
                <w:szCs w:val="20"/>
              </w:rPr>
              <w:br/>
              <w:t>30.6.2025.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A07176E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D1A9FDE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Tekući plan za 2026. godinu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173D760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 xml:space="preserve">Ostvarenje / izvršenje </w:t>
            </w:r>
            <w:r w:rsidRPr="0057713D">
              <w:rPr>
                <w:b/>
                <w:bCs/>
                <w:color w:val="000000"/>
                <w:sz w:val="20"/>
                <w:szCs w:val="20"/>
              </w:rPr>
              <w:br/>
              <w:t>30.6.2026.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41A3B8A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57713D">
              <w:rPr>
                <w:b/>
                <w:bCs/>
                <w:color w:val="000000"/>
                <w:sz w:val="20"/>
                <w:szCs w:val="20"/>
              </w:rPr>
              <w:br/>
              <w:t xml:space="preserve"> 5 /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D6B09C8" w14:textId="77777777" w:rsidR="0057713D" w:rsidRPr="0057713D" w:rsidRDefault="0057713D" w:rsidP="0057713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Indeks</w:t>
            </w:r>
            <w:r w:rsidRPr="0057713D">
              <w:rPr>
                <w:b/>
                <w:bCs/>
                <w:color w:val="000000"/>
                <w:sz w:val="20"/>
                <w:szCs w:val="20"/>
              </w:rPr>
              <w:br/>
              <w:t xml:space="preserve"> 5 / 4</w:t>
            </w:r>
          </w:p>
        </w:tc>
      </w:tr>
      <w:tr w:rsidR="0050128F" w:rsidRPr="0057713D" w14:paraId="67674595" w14:textId="77777777" w:rsidTr="0050128F">
        <w:trPr>
          <w:cantSplit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FCDDAD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D10D4B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F7A8BF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11918F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0A03A1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39E187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8DA7B3" w14:textId="77777777" w:rsidR="0057713D" w:rsidRPr="0057713D" w:rsidRDefault="0057713D" w:rsidP="0057713D">
            <w:pPr>
              <w:jc w:val="center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</w:t>
            </w:r>
          </w:p>
        </w:tc>
      </w:tr>
      <w:tr w:rsidR="00A443F4" w:rsidRPr="0057713D" w14:paraId="728AAF4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E550DF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5C82DC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14F189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137.989.888,37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82F6C8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41FA40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2A2770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136.011.616,89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37EAC0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35A1B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A443F4" w:rsidRPr="0057713D" w14:paraId="6D2345B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72BB37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84FC08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poslovanja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C58A96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132.584.617,20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626180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289.550.452,62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435081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289.550.452,62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74390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130.290.520,34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BBDAE5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98,27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C93C8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</w:tr>
      <w:tr w:rsidR="00A443F4" w:rsidRPr="0057713D" w14:paraId="1A609388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35FB9B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0254D5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7D3C08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102.197.542,88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74D1C7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210.837.914,39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A09516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210.837.914,39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84460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100.056.550,08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7E8C7A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97,91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DFDE51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47,46</w:t>
            </w:r>
          </w:p>
        </w:tc>
      </w:tr>
      <w:tr w:rsidR="00A443F4" w:rsidRPr="0057713D" w14:paraId="20DCB10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08948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37143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0FC15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85.347.130,33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7949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0E289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38997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83.033.039,25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63B4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97,29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0250A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77D2C7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80CA7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E3038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0C226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83.595.594,32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9065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8AB79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B26FD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81.328.247,53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78EC9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97,29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19F94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17B9CC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201EA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45FBA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D4654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1.588,12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3F0BD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B550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E7D14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1.736,27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558B5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109,33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CF083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D97F4F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3AFE0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3003B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0AA37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882.481,41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2F253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B28B9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A0E71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969.903,68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CDED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109,91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160A5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0B4B0F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9C77B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A9DA8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327E6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867.466,48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29441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26D3A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9222E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733.151,77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50E59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84,52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8468C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B3EF2F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F6250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F6B4C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8274E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3.475.561,76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CBEC1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2CA89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4C5CE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3.776.543,33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95F98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108,66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921B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6187DD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FB7DE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1A5CD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686DF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3.475.561,76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503A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D2FF2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94062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3.776.543,33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BC4DB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108,66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FF7AD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D572E5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A19FD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7DCE0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56A57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13.374.850,79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175AF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08A1A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2F20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13.246.967,50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F7C5A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99,04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6665A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15B20B3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994B3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E7831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9D5BA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13.374.833,73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D2F6E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55F9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4A81B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13.246.967,50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85E91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99,04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09ADB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7FEF4C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02423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B384B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F610B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17,06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EBAF2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AAEB8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1B09D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5453F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27128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8EF71D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004191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E02D04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2BEE6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24.051.388,77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65101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59.017.860,75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268704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59.017.860,75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165D5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24.413.144,61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070DD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101,50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AA14D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41,37</w:t>
            </w:r>
          </w:p>
        </w:tc>
      </w:tr>
      <w:tr w:rsidR="00A443F4" w:rsidRPr="0057713D" w14:paraId="529D612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EF6C9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24F59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EF099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3.660.758,87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50786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27828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C8161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3.839.391,76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054DE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104,88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8A319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EA25861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A59D5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92E47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53371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573.103,24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755E5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B152D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C52D5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611.650,34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697E3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106,73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1C818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07E358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258BD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lastRenderedPageBreak/>
              <w:t>3212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732BE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67DA2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2.527.374,54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286AE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9AC36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469D2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2.583.945,04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06F7F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102,24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63BE0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F65F3DE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D92EF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EAFA1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8A229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473.027,01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5D146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E58E2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8C933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553.868,49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F78AC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117,09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93D52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2849F4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49614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26455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3E5B2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87.254,08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3B53B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06581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6E12F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89.927,89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DA78F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103,06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5EFF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BE26C6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DFC03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DE9C4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1E51D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6.689.620,59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37981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D1F65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E4D8C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6.813.815,87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5DFED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101,86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06A48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6B1B79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66002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20328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40446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802.690,79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8C326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775C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2D69B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735.114,15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3E88E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91,58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15AD9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27C94C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DC58F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4D0DE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1A8C5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2.922.230,39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87AFE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738B1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AB628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2.794.430,27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EF7A8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95,63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3BA02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66822C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63384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72F44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123B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2.583.918,01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86521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0875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8809B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2.809.221,18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E9CB6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108,72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82C4BE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4E5225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0AE19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7C572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279CE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202.523,65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BC07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71726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3E10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250.453,97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FDF63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123,67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DA89C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CC0C26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63252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95D0F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7F691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135.723,15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EFF99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45F17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4D28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163.511,80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0F725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120,47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A2CDD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A32311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EF7DF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C0CA5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205D3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42.534,60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A5552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C1C11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1A7BF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61.084,50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123A9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143,61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5EDC3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06665D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934CA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EF723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FD648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10.391.279,57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06508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4C41C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8551E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10.868.498,23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A4E5F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17DC2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10E908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5DCB7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5440E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4B4E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4.414.584,95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073B5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7C0C8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F9C9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4.630.383,82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BD866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104,89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D99AA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59DDF0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CA28D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8D654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72F10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1.519.590,59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9488E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548D0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B2060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1.298.033,32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9E09E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85,42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EE577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CBCCC1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80BF0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2CE94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FD0C3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212.429,15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C9D31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B446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FC474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243.015,20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478BC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114,40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C9CCA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3AA6AD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EEEC8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F4738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00A0F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608.113,18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2CE48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46CD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38418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789.756,42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36D06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129,87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E4E8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D9A2C0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D0C78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83DD6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D0FA2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366.802,10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19864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404E8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11152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416.891,38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65D37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113,66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6D27B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353901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98664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97B7A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6DA56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740.882,63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6E9C6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72382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E07D1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789.323,90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2AD3A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106,54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06D62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7BC611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CC3D2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52660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21974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1.129.129,86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B54C1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36061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95AA5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990.853,24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B434E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87,75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5E5A5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093EFF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E4C27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05EBC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34391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429.295,76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7F1FE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F837D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81FE4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524.848,76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05C4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122,26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5853C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82D6B1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68857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D4A6F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16BDF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970.451,35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83150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C9CAD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7851A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1.185.392,19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E17E0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122,15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ADF21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AD03A1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72528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D50AF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1189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356.824,15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DD9E0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045D5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7CC00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323.571,39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E05B1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14175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FDB3F2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51B49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89C0B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B3582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356.824,15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493C3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98BDD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B888B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323.571,39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61047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90,68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F4D6A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B3E7A2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1185E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4B534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Rashodi lijekova i potrošnog medicinskog materijala kod zdravstvenih ustanova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C77D0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1.133.615,98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14370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8FFE4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1BCC5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1.523.092,66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7B869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134,36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3E820C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AE01D2E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E0769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33667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EDA4C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1.133.615,98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D6B10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51E10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32F66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1.213.978,15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23A8F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107,09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167DA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163D43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CC448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3252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6EC31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Rashodi po osnovi otpisa lijekova i potrošnog medicinskog materijala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3E47F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5B413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E2CD0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E14A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309.114,51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EB8ED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D38A0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DCC938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D0098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09926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431D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1.819.289,61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BDE06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55913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B21DF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1.044.774,70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336A5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57,43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84340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880AA88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44C1F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lastRenderedPageBreak/>
              <w:t>3291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D105D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DA6B1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883.492,49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4B249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C7FA3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D6FA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156.733,23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5E91B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17,74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09A80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CC08848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1AD28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0BB54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3620A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101.514,87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8FD24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81DFC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73B3A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107.903,99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C01B5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106,29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E65E6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69B84A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391D8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2EA90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18058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106.912,73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97FF0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1F8F3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C67C2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101.790,39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9708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95,21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25EA5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0D9810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3C3F2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5072A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4B00D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58.983,95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6C8E0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916C6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F948D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63.508,79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6B752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107,67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7B5E3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7A5768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36B8D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5EC44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9D01C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120.600,15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5B1B2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2D361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807CC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114.470,89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408EA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94,92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AD6FC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AA52888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C158C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77E9E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54A5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3.337,25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629DC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4BAD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3A476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6.385,78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D1198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191,35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CDEA6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8A6E68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10EA6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FE75E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FEB12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544.448,17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DF1DE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8A0C3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028A4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493.981,63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7F441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90,73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6339A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F65BDF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E77BDF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88133E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572DA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91.037,72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80454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649.167,00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EF73B1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649.167,00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36032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116.785,80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249FD4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128,28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14509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17,99</w:t>
            </w:r>
          </w:p>
        </w:tc>
      </w:tr>
      <w:tr w:rsidR="00A443F4" w:rsidRPr="0057713D" w14:paraId="67EFA44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35EDF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F72E5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B8B09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38.813,00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5A8E0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079D3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2694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32.409,37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20BBE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D6726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2975D41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7DD68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9B4B9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AEA36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38.813,00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BFD3A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2785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415B1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32.409,37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4FDE7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15562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DBB42C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E151D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0D8D0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E8434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52.224,72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69A65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1EAC7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CA79A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84.376,43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A9557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161,56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402AE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A3DEA83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FE8C9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652A3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116F6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48.082,73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EB79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A93D4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A0472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51.982,71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D74B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108,11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7003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E08CB66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5A9AB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EEA43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1EB93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2.325,61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B4F1C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AD893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74BB0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3.239,20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36AA3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139,28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2C06A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BEC9E8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6FFCD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44C84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C55B9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1.816,38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58528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61E8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2A9EC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29.154,52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195B4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1.605,09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D0AF9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C15233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897740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B0E1E3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D6A33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1.047.355,93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41834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6.642.402,00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56EB87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6.642.402,00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96699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1.306.001,91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5EA87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124,70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72B84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19,66</w:t>
            </w:r>
          </w:p>
        </w:tc>
      </w:tr>
      <w:tr w:rsidR="00A443F4" w:rsidRPr="0057713D" w14:paraId="18B3467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F596A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A1728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Subvencije kreditnim i ostalim financijskim institucijama i trgovačkim društvima u javnom sektoru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B2F0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714.046,76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BC2BC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E74A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19645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983.991,42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2BB35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137,80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8D4C4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F19DA7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A3D9F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EDA72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3370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714.046,76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6AAC2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5A29B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FED5A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983.991,42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5839C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137,80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AD8D7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CF0E856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DEC9D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F2296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2A33C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333.309,17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10FBF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9FD03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035D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322.010,49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15360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96,61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C68BE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E070E91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0E34E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0FB5D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C0D17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234.785,29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31084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16F57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D3AB2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205.118,71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58BCB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87,36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4DC83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3E7C76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C6C53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87ADA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1E038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98.523,88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7A821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DEDA1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60B3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116.891,78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CAF42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118,64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044C1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66F643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D8907B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2B9A05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C09BC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1.803.234,97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2481E6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3.161.245,05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982A59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3.161.245,05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9D7159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529.824,34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123515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29,38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8B209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16,76</w:t>
            </w:r>
          </w:p>
        </w:tc>
      </w:tr>
      <w:tr w:rsidR="00A443F4" w:rsidRPr="0057713D" w14:paraId="4B78327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64F79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7A17C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Pomoći inozemnim vladama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EEACD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40.111,50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69B10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B8921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C83E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1AB03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E7536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9E3A52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35166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AA8F4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480A7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40.111,50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C61F0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A0C79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162F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17998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68C1E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FD5566D" w14:textId="77777777" w:rsidTr="00AE5963">
        <w:trPr>
          <w:cantSplit/>
          <w:trHeight w:val="9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442BD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lastRenderedPageBreak/>
              <w:t>363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52293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Pomoći drugom proračunu i izvanproračunskim korisnicima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054FC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914.823,71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D30CF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A540F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BAFAE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394.017,99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387DB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43,07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3A6F8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69FB836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61647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5742E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AD86E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887.823,71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1E467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81CE5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D6651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83.317,99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F023E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9E2FE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C18D57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6AB18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2A686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F5279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FDA23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447B8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43032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310.700,00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DD536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1.150,74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D5548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6AE43C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C35F2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2611F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8B1BE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812.939,78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BB109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7935B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0FB62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125.008,04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CCDB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1640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E311C3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6B401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87D7C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6CCF9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622.939,78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63E0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A159D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FF915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120.808,04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76F44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19,39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86C49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83078F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15375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F8BCA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6A276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76D1B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57588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EC1C1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FE91A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273BD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010AE3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9D299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5176D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49396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35.359,98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2AE9D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59F8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A8020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10.798,31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6306E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30,54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0BF05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2C1B18A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F982E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1F8D7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83EFB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11.329,73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91251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49A24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E24D7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10.798,31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C37EE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95,31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E7B96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F47858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C4D4B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3692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22868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Kapitalni prijenosi između proračunskih korisnika istog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8F5B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24.030,25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BDFBD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73D6D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0732C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34E42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2255E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FCD8A6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DA151C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68AC43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A55F0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753.350,38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3C785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3.224.862,52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E0D2A1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3.224.862,52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FD5976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1.376.090,62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5DB7B7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182,66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5DDBF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42,67</w:t>
            </w:r>
          </w:p>
        </w:tc>
      </w:tr>
      <w:tr w:rsidR="00A443F4" w:rsidRPr="0057713D" w14:paraId="41587F0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44215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BF9A7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957FE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753.350,38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579A8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CF107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B6A74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1.376.090,62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3C1BA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182,66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FE56E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F7FF18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0F438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9F880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31A47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744.572,82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7E7C9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7E51C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14C7A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1.372.897,61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3BB1D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184,39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21BDE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E956B7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60DBD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DEE29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A7445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8.777,56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F6CD0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252B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0AC3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3.193,01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04866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36,38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A4D53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2FC4EA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477F34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E7CDBA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CC184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2.640.706,55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CB84F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6.017.000,91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B84A7A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6.017.000,91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0DE8E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2.492.122,98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AC19A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94,37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6085D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41,42</w:t>
            </w:r>
          </w:p>
        </w:tc>
      </w:tr>
      <w:tr w:rsidR="00A443F4" w:rsidRPr="0057713D" w14:paraId="58A2247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62D8B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2132E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AAD83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2.088.346,69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36232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EE7E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7FB7C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2.044.233,64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BB095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97,89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622E9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C6C9A1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5E636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18C67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822E0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2.011.074,59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2C8CE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2528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7E107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2.006.927,27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49FF8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99,79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DD43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B892AC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608DE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314C3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4667C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44.444,90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08DA5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AC542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2455B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37.306,37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FA5F7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83,94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2D6BB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9A2480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3A3CE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4031E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C6602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32.827,20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6382B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9AC2C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2F48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06BC4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71B10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5993DF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B1AAC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F2632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D2792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549.282,50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7DB60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BD696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80C6F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400.389,34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A5CEC6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72,89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E732E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3D85BF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EBB38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52363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F72B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546.282,50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45402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BBED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8C16A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381.773,50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4D5F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69,89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5E4DB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862B0C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4C0D0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lastRenderedPageBreak/>
              <w:t>3822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9DD07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5435B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9E3D8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ABEBF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874C8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18.615,84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8E9D1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620,53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2C9BD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A8F892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2505A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55DFE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7CA3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3.077,36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9DF5C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E9FC0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7574C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0CC1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568DE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8CF67C1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8D5EA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75236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DD08F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422,76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AE4C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4C2DA7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4489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4DBF2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AA56C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698B52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CC4D1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3833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B7A1A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Naknade šteta zaposlenicima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C2A77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2.609,60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A05C6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06784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41C60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56491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3ED5B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9D4A11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6A687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3835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3597A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Ostale kazne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0700D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B8DE0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2B624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670C0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460DB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89DC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65F289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345DD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002E2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 xml:space="preserve">Kapitalne pomoći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F7B1D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6D470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4A1E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8A6B5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45B0C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9C25B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32CD47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BA4ACF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3861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8CCC5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Kapitalne pomoći kreditnim i ostalim financijskim institucijama te trgovačkim društvima u javnom sektoru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88C19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775B0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EB021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BC063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467DE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59340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7E9094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DFCBB8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9740AA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nabavu nefinancijske imovine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989D0A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5.405.271,17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CD55F5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88.362.863,38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678339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88.362.863,38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221F2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5.721.096,55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115E40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105,84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59A3A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6,47</w:t>
            </w:r>
          </w:p>
        </w:tc>
      </w:tr>
      <w:tr w:rsidR="00A443F4" w:rsidRPr="0057713D" w14:paraId="5B7D981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16A690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00C930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331F57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5.043,31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460B78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175.119,50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32E3A4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175.119,50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53FDB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9.294,45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3A42E8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184,29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2592C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5,31</w:t>
            </w:r>
          </w:p>
        </w:tc>
      </w:tr>
      <w:tr w:rsidR="00A443F4" w:rsidRPr="0057713D" w14:paraId="0C5FDA1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4181F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242DC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FE3DE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5.043,31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98DF4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BB121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B0FD8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9.294,45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FA03E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184,29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75483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CF1464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3D9CA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AFDB1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75813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167,50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EBC03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3B2ED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80D4E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7.319,45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74AA3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4.369,82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B2C3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6DAE18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21DDF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4124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4E4F1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Ostala prava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3BE0F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4.875,81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3260D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BACA4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EFBD4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3CDCF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F645A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4A0500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0B957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710B3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C8C7F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AB963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AF574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B45D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1.975,00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623A7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69243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5CD9FE3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2B7098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8B2C58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30FD7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4.684.335,55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799639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52.559.429,25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85059D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52.559.429,25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352A15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1.638.597,81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9C3D7F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34,98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F0111E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3,12</w:t>
            </w:r>
          </w:p>
        </w:tc>
      </w:tr>
      <w:tr w:rsidR="00A443F4" w:rsidRPr="0057713D" w14:paraId="458F1C3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7BA83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F0731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7CD73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3.757.068,49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58E48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439B1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A23E0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421.422,98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31E5D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4A258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CBE25B4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393D5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F345F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D0DFC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25286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8C258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89712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C6EAB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26560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56B649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B92CD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FA857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DEA0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3.346.034,51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B8E97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E244B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73E8D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405.659,61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B771D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963B3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380DE2C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FF793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DAADF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251AFC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411.033,98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D1629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BF6FD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32DED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11.763,37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9C372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FD751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85BAB6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D8256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1F13E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4BE6C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761.937,65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E03F6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EDECB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8A0456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988.072,04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93A7E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129,68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9C61A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B76875F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CC20F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191ED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C1BF4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274.580,21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D2F89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97290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0E7EB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419.397,63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1EEAC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152,74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8226B2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5F03CF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34222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0FE9F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8EBB6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71.929,97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B8847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BE6A2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FA28F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15.333,75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024F5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21,32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6A9AA1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3C6F06E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603B3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CD1C4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C395F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64.494,82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5CA5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4AF23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3B3B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79.476,56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6143A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123,23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6CB0C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53927E6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02648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D7949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6B4C6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48.141,95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5DE69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637E3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EE555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131.143,26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4C64D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272,41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C5401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E90C2E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BC5F1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9912E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780DE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23.884,29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BB127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BF4E9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37EDD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19.474,62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AD621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81,54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9A1E8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7F00B9D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2911C4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F7019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0525B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57.735,57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83F2B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02E9D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D0A54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53.190,49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628BE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92,13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9D422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8836A88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E5A8B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8594C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AA31A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221.170,84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406BF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7B1D2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1A380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270.055,73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E3929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122,10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7ACFD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DC06105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9AA29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5B999A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Prijevozna sredstva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20654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105.425,86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9D99DA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81A8C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3461A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156.704,18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927C6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148,64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BBABF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5BCED2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856CB3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BDF07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BFD59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105.425,86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719DB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BCD84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C2620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156.704,18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387E6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148,64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558AD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BD7534E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E35CE4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6F8199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CCBC4A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32.221,78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0439D4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CF63EA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CE88F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34.514,52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699F7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107,12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18288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86C49F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A39AC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7563AF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7E34E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23.141,79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C02D0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8B43D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B6B66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34.514,52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8117D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149,14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7D4FD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F65161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5F3DF5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D8D20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FEDB5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9.079,99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328A2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EEACE4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0F9AC3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510CE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68DFF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084F76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0C7660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lastRenderedPageBreak/>
              <w:t>425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25FF72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Višegodišnji nasadi i osnovno stado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C55F3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21,96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E3115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1DAF5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DD84C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3BF27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D21BE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28CC35F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143B1B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2C4AFC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4566A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21,96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80355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8A28B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47AD9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DC83C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B75889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13B7240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3E44E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E6306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1DBBB2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27.659,81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A6C76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3D12F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0D3F1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37.884,09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3AE38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136,96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384B8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0671B07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3EE2F8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A15796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A9C26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27.659,81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92AF2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56093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AC569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22.646,59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8320B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81,88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8A22D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4DF31A10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848043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4264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393DF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Ostala nematerijalna proizvedena imovina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0B1AB6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0C65F4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B029A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399EF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15.237,50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943A4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8C99C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37D376AB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3BC450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E6E523" w14:textId="77777777" w:rsidR="0057713D" w:rsidRPr="0057713D" w:rsidRDefault="0057713D" w:rsidP="0057713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F152C6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715.892,31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01455A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35.628.314,63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CE7C38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35.628.314,63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8020D3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4.073.204,29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780622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568,97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902B21" w14:textId="77777777" w:rsidR="0057713D" w:rsidRPr="0057713D" w:rsidRDefault="0057713D" w:rsidP="0057713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13D">
              <w:rPr>
                <w:b/>
                <w:bCs/>
                <w:color w:val="000000"/>
                <w:sz w:val="20"/>
                <w:szCs w:val="20"/>
              </w:rPr>
              <w:t>11,43</w:t>
            </w:r>
          </w:p>
        </w:tc>
      </w:tr>
      <w:tr w:rsidR="00A443F4" w:rsidRPr="0057713D" w14:paraId="71D1FB32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7C4441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8534C0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E9971C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715.738,04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AEBE1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BED67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374F5A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4.073.204,29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EC16B8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569,09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3087A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664AB6F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9E96F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212477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4D645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715.738,04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E1061C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851F1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075800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4.073.204,29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C7E83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569,09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25701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5F186649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B5AF96D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1FAB8E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6054212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154,27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C4A46D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E4B50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D028A31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7C44C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6865DC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443F4" w:rsidRPr="0057713D" w14:paraId="0C17713D" w14:textId="77777777" w:rsidTr="0050128F">
        <w:trPr>
          <w:cantSplit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18F5A8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4521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6950087" w14:textId="77777777" w:rsidR="0057713D" w:rsidRPr="0057713D" w:rsidRDefault="0057713D" w:rsidP="0057713D">
            <w:pPr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42145B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154,27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13D4AE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D2E715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F80297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888659F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AF6DE3" w14:textId="77777777" w:rsidR="0057713D" w:rsidRPr="0057713D" w:rsidRDefault="0057713D" w:rsidP="0057713D">
            <w:pPr>
              <w:jc w:val="right"/>
              <w:rPr>
                <w:color w:val="000000"/>
                <w:sz w:val="20"/>
                <w:szCs w:val="20"/>
              </w:rPr>
            </w:pPr>
            <w:r w:rsidRPr="0057713D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729525D" w14:textId="77777777" w:rsidR="002E6EF3" w:rsidRDefault="002E6EF3" w:rsidP="00AB37F5">
      <w:pPr>
        <w:rPr>
          <w:sz w:val="20"/>
          <w:szCs w:val="20"/>
        </w:rPr>
      </w:pPr>
    </w:p>
    <w:p w14:paraId="2D7C87C1" w14:textId="77777777" w:rsidR="005B226C" w:rsidRPr="00E16370" w:rsidRDefault="005B226C" w:rsidP="00DB7349">
      <w:pPr>
        <w:rPr>
          <w:sz w:val="20"/>
          <w:szCs w:val="20"/>
        </w:rPr>
      </w:pPr>
    </w:p>
    <w:p w14:paraId="6586F5CE" w14:textId="61E8910E" w:rsidR="00B85EC7" w:rsidRPr="00E16370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E16370">
        <w:rPr>
          <w:sz w:val="20"/>
          <w:szCs w:val="20"/>
        </w:rPr>
        <w:t xml:space="preserve">IZVJEŠTAJ O </w:t>
      </w:r>
      <w:r w:rsidR="00B85EC7" w:rsidRPr="00E16370">
        <w:rPr>
          <w:sz w:val="20"/>
          <w:szCs w:val="20"/>
        </w:rPr>
        <w:t>PRIHODI</w:t>
      </w:r>
      <w:r w:rsidRPr="00E16370">
        <w:rPr>
          <w:sz w:val="20"/>
          <w:szCs w:val="20"/>
        </w:rPr>
        <w:t>MA</w:t>
      </w:r>
      <w:r w:rsidR="00B85EC7" w:rsidRPr="00E16370">
        <w:rPr>
          <w:sz w:val="20"/>
          <w:szCs w:val="20"/>
        </w:rPr>
        <w:t xml:space="preserve"> I RASHODI</w:t>
      </w:r>
      <w:r w:rsidRPr="00E16370">
        <w:rPr>
          <w:sz w:val="20"/>
          <w:szCs w:val="20"/>
        </w:rPr>
        <w:t>MA</w:t>
      </w:r>
      <w:r w:rsidR="00007F03" w:rsidRPr="00E16370">
        <w:rPr>
          <w:sz w:val="20"/>
          <w:szCs w:val="20"/>
        </w:rPr>
        <w:t xml:space="preserve"> </w:t>
      </w:r>
      <w:r w:rsidR="00B85EC7" w:rsidRPr="00E16370">
        <w:rPr>
          <w:sz w:val="20"/>
          <w:szCs w:val="20"/>
        </w:rPr>
        <w:t>PREMA IZVORIMA FINANCIRANJA</w:t>
      </w:r>
    </w:p>
    <w:p w14:paraId="1C4F9219" w14:textId="77777777" w:rsidR="00B85EC7" w:rsidRDefault="00B85EC7" w:rsidP="009B3010">
      <w:pPr>
        <w:rPr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1418"/>
        <w:gridCol w:w="1417"/>
        <w:gridCol w:w="1418"/>
        <w:gridCol w:w="992"/>
        <w:gridCol w:w="709"/>
      </w:tblGrid>
      <w:tr w:rsidR="00894B52" w14:paraId="5D453EDC" w14:textId="77777777" w:rsidTr="0050128F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6AE8B46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121B441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50CE174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A31EFB0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Tekući plan 2026.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8C516E5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C0C0E81" w14:textId="77777777" w:rsidR="00A443F4" w:rsidRP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43F4"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 w:rsidRPr="00A443F4">
              <w:rPr>
                <w:b/>
                <w:bCs/>
                <w:color w:val="000000"/>
                <w:sz w:val="20"/>
                <w:szCs w:val="20"/>
              </w:rPr>
              <w:br/>
              <w:t>5 / 2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595575C" w14:textId="77777777" w:rsidR="00A443F4" w:rsidRDefault="00A443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5 / 4</w:t>
            </w:r>
          </w:p>
        </w:tc>
      </w:tr>
      <w:tr w:rsidR="00894B52" w14:paraId="0851A2F3" w14:textId="77777777" w:rsidTr="0050128F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448960FA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5A359A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C74C88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CFD35A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EBE449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FA18E07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D25D4A" w14:textId="77777777" w:rsidR="00A443F4" w:rsidRDefault="00A443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50128F" w14:paraId="25FC0B7C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EE4E732" w14:textId="77777777" w:rsidR="00A443F4" w:rsidRDefault="00A443F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E86355D" w14:textId="77777777" w:rsidR="00A443F4" w:rsidRDefault="00A443F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BA2693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131.297.215,91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669D8F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B74DB7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332.982.551,56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2D4C5C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137.379.566,34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BD727F6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24C73C" w14:textId="77777777" w:rsidR="00A443F4" w:rsidRDefault="00A443F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41,26</w:t>
            </w:r>
          </w:p>
        </w:tc>
      </w:tr>
      <w:tr w:rsidR="0050128F" w14:paraId="273033CD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15160D9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9FD45A4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65722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24.854.383,00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D835C2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48.047.490,75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92F7D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48.047.490,75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39EA7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21.393.051,68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8E3AF8B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D22DB4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44,52</w:t>
            </w:r>
          </w:p>
        </w:tc>
      </w:tr>
      <w:tr w:rsidR="0050128F" w14:paraId="3C9121CF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F3FF80A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41B9D27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8D56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24.854.383,00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CEDFE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48.047.490,75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6F74F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48.047.490,75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E6BA0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21.393.051,68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97AEB3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9E8CE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44,52</w:t>
            </w:r>
          </w:p>
        </w:tc>
      </w:tr>
      <w:tr w:rsidR="0050128F" w14:paraId="5AA3D394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6CAE794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122E963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6065E3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2.694.355,49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319705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9.124.944,77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7B87B0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9.124.944,77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1141DA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3.126.342,53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C183D03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116,03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E95662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34,26</w:t>
            </w:r>
          </w:p>
        </w:tc>
      </w:tr>
      <w:tr w:rsidR="0050128F" w14:paraId="2F3433DF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9F8B6C5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58893E3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9E29A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B0E2B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9.124.944,77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F6EB7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9.124.944,77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B3EB4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3.126.342,53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556D63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64F5B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34,26</w:t>
            </w:r>
          </w:p>
        </w:tc>
      </w:tr>
      <w:tr w:rsidR="0050128F" w14:paraId="0801F32A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0B6AE2F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B44EF14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94C05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2.694.355,49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A3822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C5D78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E963E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EAB62C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FA14F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45B79194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DDA39AB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7E343CA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AC8115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33.962.925,45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E107A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75.217.995,16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EE6EDA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75.217.995,16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1F5FFC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36.919.367,98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FB228A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CD7969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49,08</w:t>
            </w:r>
          </w:p>
        </w:tc>
      </w:tr>
      <w:tr w:rsidR="0050128F" w14:paraId="58A51B8F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E58ABD7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AC51F1D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7645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33.538,05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E232E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C7B01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BA687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D45C94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48CB1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97EC01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11F18B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104D1B2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ED54A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1.108,75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D4A2D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770F3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8F319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96DE5F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1CF20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5C5734F6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E9B93B5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17E7BC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5FE9F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307.121,56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9EC28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75.217.995,16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99982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75.217.995,16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6FB5B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36.919.367,98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69BE0C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12.021,09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0A6F2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49,08</w:t>
            </w:r>
          </w:p>
        </w:tc>
      </w:tr>
      <w:tr w:rsidR="0050128F" w14:paraId="7FAA26E9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8979CA2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B60AF79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38666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509.301,48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BD9F7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9C53F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4E884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1CF835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EF194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AA67B9E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DA3C297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E6CDDC4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8489E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8.144.552,27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AB841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F7350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BA431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4AD3C6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F3DE5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40E9A1F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FE10A1B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74D8001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 - VIŠAK IZ PRETHODNE GODINE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348A2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12.468,18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A56B5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149D2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DE079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FD5C93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9597B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B02575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DF67463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2DBF200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DFC36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24.954.835,16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57A18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DD905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F7259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F69A60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12959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1BE2141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3DC8980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E93F3DA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FED1E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69.362.421,83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C67CEF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200.223.191,85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B38848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200.223.191,85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80197C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75.754.896,82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65E7007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FCAF68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37,84</w:t>
            </w:r>
          </w:p>
        </w:tc>
      </w:tr>
      <w:tr w:rsidR="0050128F" w14:paraId="1B2A1F16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B29214D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3EF5F3E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257FF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AA707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152.565.933,15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AA0B6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152.565.933,15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845DC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71.209.836,09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A0DD88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38B95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46,67</w:t>
            </w:r>
          </w:p>
        </w:tc>
      </w:tr>
      <w:tr w:rsidR="0050128F" w14:paraId="712A439F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9F74D7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F6462A4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290A3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1.432.024,80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78C0C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1.419.273,59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87ACD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1.419.273,59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FE903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333.078,87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EE8AB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4C1E1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23,47</w:t>
            </w:r>
          </w:p>
        </w:tc>
      </w:tr>
      <w:tr w:rsidR="0050128F" w14:paraId="682591A8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D71159B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656DC68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5280C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23745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1.419.273,59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33E96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1.419.273,59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8EEC0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333.078,87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80215A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04545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23,47</w:t>
            </w:r>
          </w:p>
        </w:tc>
      </w:tr>
      <w:tr w:rsidR="0050128F" w14:paraId="0BE57B7A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451CF5F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18D3438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1937D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420.796,59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7FF15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2.692.820,45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5BA12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2.692.820,45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43291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751.381,68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38D41B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1EA67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27,90</w:t>
            </w:r>
          </w:p>
        </w:tc>
      </w:tr>
      <w:tr w:rsidR="0050128F" w14:paraId="57FC55C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DBEB309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7E7578F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POLJOPRIVREDNI JAMSTVENI FOND (EAGF)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16C30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67.509.600,44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467E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525DD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E6A39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96.784,08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D1E12A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BD3DE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34,29</w:t>
            </w:r>
          </w:p>
        </w:tc>
      </w:tr>
      <w:tr w:rsidR="0050128F" w14:paraId="61B5BE7F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672A59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747F2A3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FONDOVI EU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34546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977AC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18.285.612,81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4E832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18.285.612,81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096A7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1.129.053,49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D46637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63DA2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6,17</w:t>
            </w:r>
          </w:p>
        </w:tc>
      </w:tr>
      <w:tr w:rsidR="0050128F" w14:paraId="7E0DF3F3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459F94A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ABD359E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BECEE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14725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3.112.926,28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729E0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3.112.926,28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25AED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885.557,10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1B1335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0B642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28,45</w:t>
            </w:r>
          </w:p>
        </w:tc>
      </w:tr>
      <w:tr w:rsidR="0050128F" w14:paraId="3B9D257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854A28E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1ED2B3A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A043D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57349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1.140.626,63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8897F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1.140.626,63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B7B4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4F65A99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FE4B5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578DF7C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6B23BEA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EB14E02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0A7FF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DAF28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6.262.773,90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9704C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6.262.773,90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A0229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243.286,31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45AABF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84827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3,88</w:t>
            </w:r>
          </w:p>
        </w:tc>
      </w:tr>
      <w:tr w:rsidR="0050128F" w14:paraId="4FFBF39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C668FD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5A9E895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FOND ZA POMORSTVO, RIBARSTVO I AKVAKULTURU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4C40C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5D989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B3963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6D97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210,08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D22165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BF7BC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19,97</w:t>
            </w:r>
          </w:p>
        </w:tc>
      </w:tr>
      <w:tr w:rsidR="0050128F" w14:paraId="5A7802A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FBC6BC1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A7E8FAC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5A9B0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FABB8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7.768.234,00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F81AD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7.768.234,00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2B18FB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46A0B5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42886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63EF63FE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909B646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4A288D4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INSTRUMENTI EU NOVE GENERACIJE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67E7F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3B868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24.977.332,85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A432DE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24.977.332,85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40625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2.234.762,61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009687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F9744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8,95</w:t>
            </w:r>
          </w:p>
        </w:tc>
      </w:tr>
      <w:tr w:rsidR="0050128F" w14:paraId="4895C8E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1DC060D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20E10774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E7A1D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379D0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24.977.332,85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8EED5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24.977.332,85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3391A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2.234.762,61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B684B5F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207E3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8,95</w:t>
            </w:r>
          </w:p>
        </w:tc>
      </w:tr>
      <w:tr w:rsidR="0050128F" w14:paraId="25AB371A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54870F3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721F4DE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BBB347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119.172,53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D98156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260.406,03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439237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260.406,03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4D16E1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99.465,92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57399D8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E1C0B9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38,20</w:t>
            </w:r>
          </w:p>
        </w:tc>
      </w:tr>
      <w:tr w:rsidR="0050128F" w14:paraId="5BBE571D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46D9545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B045413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A5F3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C322F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260.406,03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200AE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260.406,03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4E54B2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99.465,92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7140D4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4E23C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38,20</w:t>
            </w:r>
          </w:p>
        </w:tc>
      </w:tr>
      <w:tr w:rsidR="0050128F" w14:paraId="099E1EA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020CFA0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5C9E9AA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615F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119.172,53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55A4A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99B70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0ED7F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87FEB75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78C158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633D702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20A52F9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11DC252" w14:textId="77777777" w:rsidR="00A443F4" w:rsidRDefault="00A443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B48F8A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303.957,61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F39378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108.523,00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6D69D8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108.523,00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8231B3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86.441,41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AB97CA4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EF668A" w14:textId="77777777" w:rsidR="00A443F4" w:rsidRDefault="00A443F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79,65</w:t>
            </w:r>
          </w:p>
        </w:tc>
      </w:tr>
      <w:tr w:rsidR="0050128F" w14:paraId="2417EE7D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703A470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1C83F97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3C7B11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171.067,95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4A14B6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108.523,00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098CA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108.523,00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65599A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86.441,41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E2B439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CD8944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79,65</w:t>
            </w:r>
          </w:p>
        </w:tc>
      </w:tr>
      <w:tr w:rsidR="0050128F" w14:paraId="2D57E7AD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52503C2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80DF4DB" w14:textId="77777777" w:rsidR="00A443F4" w:rsidRDefault="00A443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774510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132.889,66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A11F9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451D0C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783C9D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9BA1233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590D17" w14:textId="77777777" w:rsidR="00A443F4" w:rsidRDefault="00A443F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11155892" w14:textId="77777777" w:rsidR="0057713D" w:rsidRDefault="0057713D" w:rsidP="009B3010">
      <w:pPr>
        <w:rPr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1418"/>
        <w:gridCol w:w="1417"/>
        <w:gridCol w:w="1418"/>
        <w:gridCol w:w="992"/>
        <w:gridCol w:w="709"/>
      </w:tblGrid>
      <w:tr w:rsidR="0050128F" w14:paraId="325608ED" w14:textId="77777777" w:rsidTr="0050128F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50F0074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B914173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E88B46A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D7E25F7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Tekući plan 2026.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B835E4F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9C5ADA1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5 / 2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FA2C46A" w14:textId="77777777" w:rsidR="0050128F" w:rsidRDefault="005012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5 / 4</w:t>
            </w:r>
          </w:p>
        </w:tc>
      </w:tr>
      <w:tr w:rsidR="0050128F" w14:paraId="2925C24A" w14:textId="77777777" w:rsidTr="0050128F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29A12D96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5EA3E4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C237D8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54763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F08CC9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655E378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045461" w14:textId="77777777" w:rsidR="0050128F" w:rsidRDefault="005012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50128F" w14:paraId="79851EEB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89B5B70" w14:textId="77777777" w:rsidR="0050128F" w:rsidRDefault="0050128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B0FA742" w14:textId="77777777" w:rsidR="0050128F" w:rsidRDefault="0050128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908B6F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137.989.888,37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41EFED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9E1F55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24B740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136.011.616,89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696F502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4210A3" w14:textId="77777777" w:rsidR="0050128F" w:rsidRDefault="0050128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50128F" w14:paraId="42BDADA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300182F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5AC6B76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A3640A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16.803.298,79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4199C4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58.371.333,82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B4CEA5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58.371.333,82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684CA3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17.646.536,91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F50C1A3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105,02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215B70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30,23</w:t>
            </w:r>
          </w:p>
        </w:tc>
      </w:tr>
      <w:tr w:rsidR="0050128F" w14:paraId="0D96222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1BAE072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941188D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57E0B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16.803.298,79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53E6C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58.371.333,82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CA340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58.371.333,82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3A6CB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17.646.536,91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869C4E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B4C27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30,23</w:t>
            </w:r>
          </w:p>
        </w:tc>
      </w:tr>
      <w:tr w:rsidR="0050128F" w14:paraId="0D8F1A3C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3A83B55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7F90291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E47AF3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3.446.096,42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4D82F0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8.238.912,24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A4EFAE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8.238.912,24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8BAC6C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3.933.480,95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9626648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FA90BB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47,74</w:t>
            </w:r>
          </w:p>
        </w:tc>
      </w:tr>
      <w:tr w:rsidR="0050128F" w14:paraId="068B7558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5EE25C8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C2C51C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49C82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8FAAD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8.238.912,24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993EC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8.238.912,24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099E1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3.933.480,95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002139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B5ABC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47,74</w:t>
            </w:r>
          </w:p>
        </w:tc>
      </w:tr>
      <w:tr w:rsidR="0050128F" w14:paraId="0EABAA74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F215D1A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2DFD87C3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VLASTITI PRIHODI - PRORAČUNSKI KORISNICI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4E0B1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3.446.096,42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0C8DF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AEBBC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65CD7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D87BC2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4AC67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56D36B16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6AB6EFF7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720D00B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D9EC66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34.319.665,90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4EB397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81.434.171,81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4C539D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81.434.171,81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308AE0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34.774.041,17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54C68DF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60275F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42,70</w:t>
            </w:r>
          </w:p>
        </w:tc>
      </w:tr>
      <w:tr w:rsidR="0050128F" w14:paraId="2C12D55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7C00356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C4CB3A3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94534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1.371,30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4C77C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9C001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BC09F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5D6DE2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15A2C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35BF7D29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698EEF53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2B802E00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71909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72.688,09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C4BB7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81.434.171,81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595A9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81.434.171,81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F524E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34.774.041,17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D9587C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47.840,08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87186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42,70</w:t>
            </w:r>
          </w:p>
        </w:tc>
      </w:tr>
      <w:tr w:rsidR="0050128F" w14:paraId="2C42F7C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E3156A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5D6067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C27C6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624.784,09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BB40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A6D30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FB776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91FC66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0AB15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213244E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0277F1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2643058C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DECENTRALIZACIJA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38992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7.812.170,61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598B4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41B9C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7FDE1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078861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BD7A8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39CC6249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36476D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02FD9EB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ZA POSEBNE NAMJENE - OSTALO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C7E59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25.808.651,81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C0785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D4DC2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0E690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3E03FD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FDA5B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E10B8C3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70E35273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BDEEE00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5D6951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83.288.449,40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9E10CF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199.488.987,76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79A82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199.488.987,76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EF47BD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79.544.610,77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5A007B0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95,50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539F3C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39,87</w:t>
            </w:r>
          </w:p>
        </w:tc>
      </w:tr>
      <w:tr w:rsidR="0050128F" w14:paraId="2172B57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28CBCE6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C3795E6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7E8A4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8C551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152.049.569,09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A9E24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152.049.569,09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5B504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71.634.758,36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C22B4D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8167A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47,11</w:t>
            </w:r>
          </w:p>
        </w:tc>
      </w:tr>
      <w:tr w:rsidR="0050128F" w14:paraId="40F6BB16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8A81508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33BB15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- ŽUPANIJSKI PRORAČUN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0F43D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3.223.917,65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AD5B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1.557.107,61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D6A1C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1.557.107,61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0A362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845.189,71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FCB3ED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35C5E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54,28</w:t>
            </w:r>
          </w:p>
        </w:tc>
      </w:tr>
      <w:tr w:rsidR="0050128F" w14:paraId="02872647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474185B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4D731FB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A5124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BAC1B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1.557.107,61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A6BC2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1.557.107,61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8E391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845.189,71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630A49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26CCB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54,28</w:t>
            </w:r>
          </w:p>
        </w:tc>
      </w:tr>
      <w:tr w:rsidR="0050128F" w14:paraId="04FC22EE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5D416F6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481A971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4E0A3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3.879.797,62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EBCB0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3.597.891,29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D89F8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3.597.891,29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6D3C5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802.757,04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FB17D5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2296B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22,31</w:t>
            </w:r>
          </w:p>
        </w:tc>
      </w:tr>
      <w:tr w:rsidR="0050128F" w14:paraId="02174EA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7D4A61A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3F522A4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POLJOPRIVREDNI JAMSTVENI FOND (EAGF)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3EB65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76.184.734,13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E5C30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77CFD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C4A7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190.194,70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77159E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93906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67,39</w:t>
            </w:r>
          </w:p>
        </w:tc>
      </w:tr>
      <w:tr w:rsidR="0050128F" w14:paraId="4F1A82CB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3304B7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ECBA098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FONDOVI EU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DCD6E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2E887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18.513.354,77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34DC9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18.513.354,77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FF9DF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1.890.232,77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E5CECE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F8DBF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10,21</w:t>
            </w:r>
          </w:p>
        </w:tc>
      </w:tr>
      <w:tr w:rsidR="0050128F" w14:paraId="424FE27B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7188248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24AEA83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135BB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B230D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3.074.905,00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081B7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3.074.905,00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11A38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1.473.099,49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4BA637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863FF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47,91</w:t>
            </w:r>
          </w:p>
        </w:tc>
      </w:tr>
      <w:tr w:rsidR="0050128F" w14:paraId="0ACD9ADA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DB07209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513859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F8757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BEB23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1.284.317,45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C6CD7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1.284.317,45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C5ACB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7.001,02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F7EE74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7C6F7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</w:tr>
      <w:tr w:rsidR="0050128F" w14:paraId="6F62A4D3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CBA5685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6395DE11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75236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DB9EC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6.000.187,17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66FDE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6.000.187,17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2756F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410.132,26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53F351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E48F8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6,84</w:t>
            </w:r>
          </w:p>
        </w:tc>
      </w:tr>
      <w:tr w:rsidR="0050128F" w14:paraId="49F0490E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65A25BE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3B66C3DD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FOND ZA POMORSTVO, RIBARSTVO I AKVAKULTURU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74C6F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017E6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5AB6F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2B00F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ED1FE7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1D090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12DBFFCB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22F6D10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565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077C386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94B4C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E94DD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8.152.893,15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5B95A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8.152.893,15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8A21F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74677F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76350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2A10C009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CF0CA7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5C94082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INSTRUMENTI EU NOVE GENERACIJE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09A09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63050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23.488.846,00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C458D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23.488.846,00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905F7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4.181.478,19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3ABE0C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DC00A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17,80</w:t>
            </w:r>
          </w:p>
        </w:tc>
      </w:tr>
      <w:tr w:rsidR="0050128F" w14:paraId="07AB05D3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5FA3DECD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2CA74DE4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64017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99F43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23.488.846,00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3A0F8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23.488.846,00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73C24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4.181.478,19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AF11C2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D0B48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17,80</w:t>
            </w:r>
          </w:p>
        </w:tc>
      </w:tr>
      <w:tr w:rsidR="0050128F" w14:paraId="4B58F546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470B3483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3EA5CA9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F1756C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89.695,92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326249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271.398,03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F1713F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271.398,03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9258DA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88.643,50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F676A4D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98,83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65F445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32,66</w:t>
            </w:r>
          </w:p>
        </w:tc>
      </w:tr>
      <w:tr w:rsidR="0050128F" w14:paraId="4E25FD22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EC66229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0BB08FAC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4659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3B37B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271.398,03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D52EB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271.398,03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6ED88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88.643,50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375CB60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07DFE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32,66</w:t>
            </w:r>
          </w:p>
        </w:tc>
      </w:tr>
      <w:tr w:rsidR="0050128F" w14:paraId="61AEE118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26CD520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4438E2F3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7523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89.695,92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C96B2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1FD3D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0DB21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5763342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99646F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3F6B6CA0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CFE4FB5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3447B25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34EA3F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36.467,67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0B4862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108.512,34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E494BE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108.512,34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2B1F42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24.303,59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25ADF79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3BFD26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22,40</w:t>
            </w:r>
          </w:p>
        </w:tc>
      </w:tr>
      <w:tr w:rsidR="0050128F" w14:paraId="31D0CA60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17331D74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EFDB120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80E521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E2E7E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108.512,34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E826C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108.512,34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242BD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24.303,59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6B2632C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934BD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22,40</w:t>
            </w:r>
          </w:p>
        </w:tc>
      </w:tr>
      <w:tr w:rsidR="0050128F" w14:paraId="49421C01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1F08DDB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47EE13F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94342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36.467,67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A1CF8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A43914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2E7A7A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91D555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60AFB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4C7EC0A5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08393D5D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6F3DAF3" w14:textId="77777777" w:rsidR="0050128F" w:rsidRDefault="0050128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NAMJENSKI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235EAA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6.214,27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F3770C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2AF8A7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91EAB8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DE67CB1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4A8936" w14:textId="77777777" w:rsidR="0050128F" w:rsidRDefault="0050128F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50128F" w14:paraId="700C469B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35B16697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71B970DD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2BCF7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6.214,27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C2C16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8256AB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43DE8D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0BD8797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076076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28F" w14:paraId="0D5C12FC" w14:textId="77777777" w:rsidTr="0050128F">
        <w:trPr>
          <w:cantSplit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  <w:hideMark/>
          </w:tcPr>
          <w:p w14:paraId="21FD9AC9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  <w:hideMark/>
          </w:tcPr>
          <w:p w14:paraId="1927D1FC" w14:textId="77777777" w:rsidR="0050128F" w:rsidRDefault="0050128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AF7688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630BE9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CCAE95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5241C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0B32DBE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E8473" w14:textId="77777777" w:rsidR="0050128F" w:rsidRDefault="0050128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6D70A977" w14:textId="77777777" w:rsidR="0057713D" w:rsidRPr="00E16370" w:rsidRDefault="0057713D" w:rsidP="009B3010">
      <w:pPr>
        <w:rPr>
          <w:sz w:val="20"/>
          <w:szCs w:val="20"/>
        </w:rPr>
      </w:pPr>
    </w:p>
    <w:p w14:paraId="11313DB0" w14:textId="77777777" w:rsidR="00177617" w:rsidRPr="00E16370" w:rsidRDefault="00177617" w:rsidP="009B3010">
      <w:pPr>
        <w:rPr>
          <w:sz w:val="20"/>
          <w:szCs w:val="20"/>
        </w:rPr>
        <w:sectPr w:rsidR="00177617" w:rsidRPr="00E16370" w:rsidSect="00D0110E">
          <w:headerReference w:type="default" r:id="rId13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C453E81" w14:textId="77777777" w:rsidR="00177617" w:rsidRPr="00E16370" w:rsidRDefault="00177617" w:rsidP="009B3010">
      <w:pPr>
        <w:rPr>
          <w:sz w:val="20"/>
          <w:szCs w:val="20"/>
        </w:rPr>
      </w:pPr>
    </w:p>
    <w:p w14:paraId="1F9976F6" w14:textId="1361AE22" w:rsidR="00EA26C5" w:rsidRPr="00E16370" w:rsidRDefault="00ED3549" w:rsidP="009B3010">
      <w:pPr>
        <w:pStyle w:val="Odlomakpopisa"/>
        <w:numPr>
          <w:ilvl w:val="2"/>
          <w:numId w:val="9"/>
        </w:numPr>
        <w:rPr>
          <w:sz w:val="20"/>
          <w:szCs w:val="20"/>
        </w:rPr>
      </w:pPr>
      <w:r w:rsidRPr="00E16370">
        <w:rPr>
          <w:sz w:val="20"/>
          <w:szCs w:val="20"/>
        </w:rPr>
        <w:t xml:space="preserve">IZVJEŠTAJ O </w:t>
      </w:r>
      <w:r w:rsidR="00EA26C5" w:rsidRPr="00E16370">
        <w:rPr>
          <w:sz w:val="20"/>
          <w:szCs w:val="20"/>
        </w:rPr>
        <w:t>RASHODI</w:t>
      </w:r>
      <w:r w:rsidRPr="00E16370">
        <w:rPr>
          <w:sz w:val="20"/>
          <w:szCs w:val="20"/>
        </w:rPr>
        <w:t>MA</w:t>
      </w:r>
      <w:r w:rsidR="00EA26C5" w:rsidRPr="00E16370">
        <w:rPr>
          <w:sz w:val="20"/>
          <w:szCs w:val="20"/>
        </w:rPr>
        <w:t xml:space="preserve"> PREMA FUNKCIJSKOJ KLASIFIKACIJI</w:t>
      </w:r>
    </w:p>
    <w:p w14:paraId="07471FD1" w14:textId="77777777" w:rsidR="00EA26C5" w:rsidRDefault="00EA26C5" w:rsidP="009B3010">
      <w:pPr>
        <w:rPr>
          <w:sz w:val="20"/>
          <w:szCs w:val="20"/>
        </w:rPr>
      </w:pP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1417"/>
        <w:gridCol w:w="1418"/>
        <w:gridCol w:w="992"/>
        <w:gridCol w:w="760"/>
      </w:tblGrid>
      <w:tr w:rsidR="00F46423" w14:paraId="1D1897EF" w14:textId="77777777" w:rsidTr="00F46423">
        <w:trPr>
          <w:cantSplit/>
        </w:trPr>
        <w:tc>
          <w:tcPr>
            <w:tcW w:w="254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24829DC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57AB9FC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Izvršenje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03DC2F3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C6CCC48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Tekući plan 2026.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4E59E21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7F025C4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5 / 2</w:t>
            </w:r>
          </w:p>
        </w:tc>
        <w:tc>
          <w:tcPr>
            <w:tcW w:w="760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2E59882" w14:textId="77777777" w:rsidR="00F46423" w:rsidRDefault="00F4642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5 / 4</w:t>
            </w:r>
          </w:p>
        </w:tc>
      </w:tr>
      <w:tr w:rsidR="00F46423" w14:paraId="5808FCCD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3896418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D1D65E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19B256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DB4D15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28EF2E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26C754E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5DCF0A7" w14:textId="77777777" w:rsidR="00F46423" w:rsidRDefault="00F4642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F46423" w14:paraId="31A063A7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BD735E9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 RASHODI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3C2BFF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137.989.888,37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70B552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8E2E8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377.913.316,00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55A923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136.011.616,89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14668C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98,57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752F4614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F46423" w14:paraId="1E8E3515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711BD734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Opće javne usluge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1BE86A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8.821.976,23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B01488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26.114.566,57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108011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26.114.566,57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0E0423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9.030.832,49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7C18535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102,37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62041F0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34,58</w:t>
            </w:r>
          </w:p>
        </w:tc>
      </w:tr>
      <w:tr w:rsidR="00F46423" w14:paraId="1B64F8A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0973680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011 Izvršna  i zakonodavna tijela, financijski i fiskalni poslovi, vanjski poslovi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12BE7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788.933,38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21BFA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6.353.622,57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C192F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6.353.622,57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3054A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820.595,30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92CE16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104,01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9D0695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12,92</w:t>
            </w:r>
          </w:p>
        </w:tc>
      </w:tr>
      <w:tr w:rsidR="00F46423" w14:paraId="51CC7F65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BA50428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013 Opće usluge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9D16F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8.033.042,85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86266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19.760.944,00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7BBA6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19.760.944,00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AB90E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8.210.237,19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BE20B2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102,21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9D314A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41,55</w:t>
            </w:r>
          </w:p>
        </w:tc>
      </w:tr>
      <w:tr w:rsidR="00F46423" w14:paraId="6BE0ACD6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2D402407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 Javni red i sigurnost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B2EE52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315.559,59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6D8818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0AE56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920.600,00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103EDE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384.224,82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748B45F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121,76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4B3C85AA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41,74</w:t>
            </w:r>
          </w:p>
        </w:tc>
      </w:tr>
      <w:tr w:rsidR="00F46423" w14:paraId="094F1E69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25538508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032 Usluge protupožarne zaštite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233DF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270.684,82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0D70E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565.300,00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B0C93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565.300,00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23725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305.242,00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CE6FC2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112,77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465328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54,00</w:t>
            </w:r>
          </w:p>
        </w:tc>
      </w:tr>
      <w:tr w:rsidR="00F46423" w14:paraId="540B0EEA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3B4E67AE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036 Rashodi za javni red i sigurnost koji nisu drugdje svrstani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EC474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44.874,77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76D95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355.300,00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7DA09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355.300,00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85EE6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78.982,82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518F9A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176,01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A2E7A0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22,23</w:t>
            </w:r>
          </w:p>
        </w:tc>
      </w:tr>
      <w:tr w:rsidR="00F46423" w14:paraId="440790F4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47481AB2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 Ekonomski poslovi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3509E3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1.534.607,77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92087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42.063.663,42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F1DDC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42.063.663,42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D68D3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1.348.731,57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9F5247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87,89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4C85CC9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3,21</w:t>
            </w:r>
          </w:p>
        </w:tc>
      </w:tr>
      <w:tr w:rsidR="00F46423" w14:paraId="5BA42206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7150CC63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042 Poljoprivreda, šumarstvo, ribarstvo i lov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BDD37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601.937,63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65A26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12.695.672,60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13B85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12.695.672,60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93853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273.409,08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369B3B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45,42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9206A8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2,15</w:t>
            </w:r>
          </w:p>
        </w:tc>
      </w:tr>
      <w:tr w:rsidR="00F46423" w14:paraId="2A4FFE5E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42BA1D9E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045 Promet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0EFD4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17868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362.500,00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91AF8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362.500,00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06D15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49AAD0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7CECFA6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1,16</w:t>
            </w:r>
          </w:p>
        </w:tc>
      </w:tr>
      <w:tr w:rsidR="00F46423" w14:paraId="4AC0B7F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9DE1CCF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047 Ostale industrije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04280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932.670,14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80BE4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28.361.490,82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0FAD6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28.361.490,82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7C814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1.057.122,49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877EBA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113,34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B98AA0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3,73</w:t>
            </w:r>
          </w:p>
        </w:tc>
      </w:tr>
      <w:tr w:rsidR="00F46423" w14:paraId="0A2A5331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E5F9477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049 Ekonomski poslovi koji nisu drugdje svrstani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CF897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D9C48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644.000,00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55DD5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644.000,00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18379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D1909B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6496D9B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2,17</w:t>
            </w:r>
          </w:p>
        </w:tc>
      </w:tr>
      <w:tr w:rsidR="00F46423" w14:paraId="6E7A44BC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14C623E5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 Zaštita okoliša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5BB84C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575.402,72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BA069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1.709.289,08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9C880E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1.709.289,08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1C64D0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693.008,61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C5476B4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120,44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F5A83A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40,54</w:t>
            </w:r>
          </w:p>
        </w:tc>
      </w:tr>
      <w:tr w:rsidR="00F46423" w14:paraId="3106D95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3ABC5AC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051 Gospodarenje otpadom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CB4E8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374.046,76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911C6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FADF6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59394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453.991,42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AF8128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121,37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59EB401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55,26</w:t>
            </w:r>
          </w:p>
        </w:tc>
      </w:tr>
      <w:tr w:rsidR="00F46423" w14:paraId="69A0CDE8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ECDE6A1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054 Zaštita bioraznolikosti i krajolika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15958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201.355,96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15B98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7A478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16F2B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233.423,44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C69325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115,93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ABC01E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31,01</w:t>
            </w:r>
          </w:p>
        </w:tc>
      </w:tr>
      <w:tr w:rsidR="00F46423" w14:paraId="04CA4FA8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9082DD3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055 Istraživanje i razvoj: Zaštita okoliša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D2CAC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B8EC1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45D4A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125.000,00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FB90D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5.593,75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1EF515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5510E91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4,48</w:t>
            </w:r>
          </w:p>
        </w:tc>
      </w:tr>
      <w:tr w:rsidR="00F46423" w14:paraId="6AFDB037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05E8AAA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056 Poslovi i usluge zaštite okoliša koji nisu drugdje svrstani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FA832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8688D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3CB53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00C44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E77256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6BE27DB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6423" w14:paraId="0F8469A6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215E2CFC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 Usluge unapređenja stanovanja i zajednice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F094E4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1.056.641,48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8CC466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7.526.448,17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57412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7.526.448,17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6BC65F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1.157.526,20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EA5E362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109,55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7D10FB44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15,38</w:t>
            </w:r>
          </w:p>
        </w:tc>
      </w:tr>
      <w:tr w:rsidR="00F46423" w14:paraId="7B1B33F8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5D5C837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061 Razvoj stanovanja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EC7B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12.359,04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EF7F6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F6A14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95EFF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A24BCE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66,89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E6F339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0,61</w:t>
            </w:r>
          </w:p>
        </w:tc>
      </w:tr>
      <w:tr w:rsidR="00F46423" w14:paraId="1EEA17D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DA5A48F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062 Razvoj zajednice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A6D85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1.044.114,92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C66C0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6.163.948,17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2A398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6.163.948,17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ECED3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1.149.241,42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E5551A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110,07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A29C15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18,64</w:t>
            </w:r>
          </w:p>
        </w:tc>
      </w:tr>
      <w:tr w:rsidR="00F46423" w14:paraId="3778CF88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15A27884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065 Istraživanje i razvoj stanovanja i komunalnih pogodnosti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F623C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C6D87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6A306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CFD8F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8C2D3F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4549B38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46423" w14:paraId="16874993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30BE628F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066 Rashodi vezani za stanovanje i kom. pogodnosti koji nisu drugdje svrstani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D7CCB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167,52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D6186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72BB3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46B9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61F83E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10,35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214E44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0,62</w:t>
            </w:r>
          </w:p>
        </w:tc>
      </w:tr>
      <w:tr w:rsidR="00F46423" w14:paraId="43C3865D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F1E3995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 Zdravstvo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93F747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27.803.504,32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8212B8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72.527.243,84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14F1F6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72.527.243,84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935165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29.265.456,18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DA6603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105,26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2C6E81E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40,35</w:t>
            </w:r>
          </w:p>
        </w:tc>
      </w:tr>
      <w:tr w:rsidR="00F46423" w14:paraId="60AE3A52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3F0671DB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072 Službe za vanjske pacijente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4AB0C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795.209,66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6BBFE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3.115.976,29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E721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3.115.976,29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5C90E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1.052.007,54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E30145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132,29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3588EB0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33,76</w:t>
            </w:r>
          </w:p>
        </w:tc>
      </w:tr>
      <w:tr w:rsidR="00F46423" w14:paraId="6F112946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17004B83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074 Službe javnog zdravstva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5D8D6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26.981.917,47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064D5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69.055.767,55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D28AF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69.055.767,55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29916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28.082.855,08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ABCD3E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104,08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7919D51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40,67</w:t>
            </w:r>
          </w:p>
        </w:tc>
      </w:tr>
      <w:tr w:rsidR="00F46423" w14:paraId="75C055F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06952C0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076 Poslovi i usluge zdravstva koji nisu drugdje svrstani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984E0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26.377,19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5C71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355.500,00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E4C60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355.500,00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8EE01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130.593,56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6381732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495,10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0DE932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36,74</w:t>
            </w:r>
          </w:p>
        </w:tc>
      </w:tr>
      <w:tr w:rsidR="00F46423" w14:paraId="518B902D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EB00A20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 Rekreacija, kultura i religija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8167F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2.591.877,79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7EF9D9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4.389.784,00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43E8C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4.389.784,00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46DAB0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1.795.563,35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0406017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69,28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60B31723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40,90</w:t>
            </w:r>
          </w:p>
        </w:tc>
      </w:tr>
      <w:tr w:rsidR="00F46423" w14:paraId="61A16A67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7226EEDA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081 Službe rekreacije i sporta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A61F9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1.079.348,26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171AE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1.674.000,00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70067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1.674.000,00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B4779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619.602,68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D5DBC5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57,41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00E5A0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37,01</w:t>
            </w:r>
          </w:p>
        </w:tc>
      </w:tr>
      <w:tr w:rsidR="00F46423" w14:paraId="2C4861CE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87BEEC7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082 Službe kulture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83F75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1.512.529,53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B4EDD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2.365.784,00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1643F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2.365.784,00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3B927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1.025.960,67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76F91C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67,83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E37C33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43,37</w:t>
            </w:r>
          </w:p>
        </w:tc>
      </w:tr>
      <w:tr w:rsidR="00F46423" w14:paraId="73E109E2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6FDCF359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084 Religijske i druge službe zajednice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70A38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3E582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C9599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7DD16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8D6A84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3E0228B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42,86</w:t>
            </w:r>
          </w:p>
        </w:tc>
      </w:tr>
      <w:tr w:rsidR="00F46423" w14:paraId="4896176C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1B452AA6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 Obrazovanje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81EC69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89.191.045,66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574445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204.429.558,38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E2F9E2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204.429.558,38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9945BE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86.030.616,58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D15606A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96,46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6820ACE7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42,08</w:t>
            </w:r>
          </w:p>
        </w:tc>
      </w:tr>
      <w:tr w:rsidR="00F46423" w14:paraId="23320933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410D6D97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091 Predškolsko i osnovno obrazovanje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320E2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50.734.621,67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55AEE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134.706.165,41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23D1B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134.706.165,41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17F13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51.794.837,24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EE4BFB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102,09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89B91B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38,45</w:t>
            </w:r>
          </w:p>
        </w:tc>
      </w:tr>
      <w:tr w:rsidR="00F46423" w14:paraId="053A17F7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197BCB2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092 Srednjoškolsko  obrazovanje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2EEA5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38.362.419,50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E0876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68.745.516,93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B79A6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68.745.516,93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AAC09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33.802.127,90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6AB985B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88,11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1000AEA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49,17</w:t>
            </w:r>
          </w:p>
        </w:tc>
      </w:tr>
      <w:tr w:rsidR="00F46423" w14:paraId="754A3DB9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20B60E89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095 Obrazovanje koje se ne može definirati po stupnju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58734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32.800,98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4AB4D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139.876,04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08A4B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139.876,04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A345F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39.259,59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4BFCD8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119,69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5D3C81B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28,07</w:t>
            </w:r>
          </w:p>
        </w:tc>
      </w:tr>
      <w:tr w:rsidR="00F46423" w14:paraId="4721272A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3C2ECB08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096 Dodatne usluge u obrazovanju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2FD03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61.203,51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54A84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C95A48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838.000,00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993A7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394.391,85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965F8C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644,39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3805873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47,06</w:t>
            </w:r>
          </w:p>
        </w:tc>
      </w:tr>
      <w:tr w:rsidR="00F46423" w14:paraId="2D53CAA4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DE85C75" w14:textId="77777777" w:rsidR="00F46423" w:rsidRDefault="00F4642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Socijalna zaštita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2FEB6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6.099.272,81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672576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18.232.162,54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15058B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18.232.162,54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8291FD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6.305.657,09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2797B6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103,38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75F4043F" w14:textId="77777777" w:rsidR="00F46423" w:rsidRDefault="00F4642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34,59</w:t>
            </w:r>
          </w:p>
        </w:tc>
      </w:tr>
      <w:tr w:rsidR="00F46423" w14:paraId="1B4D5197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291C2D5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101 Bolest i invaliditet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EC234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11E94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2E55A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97D46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2.653,34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3BD831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402,02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85AB7E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10,61</w:t>
            </w:r>
          </w:p>
        </w:tc>
      </w:tr>
      <w:tr w:rsidR="00F46423" w14:paraId="74AF3A30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03FC455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102 Starost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5BA66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5.165.091,97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0AA53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12.668.554,02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7200C1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12.668.554,02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93E60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4.721.746,44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BEC3C0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91,42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60C8068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37,27</w:t>
            </w:r>
          </w:p>
        </w:tc>
      </w:tr>
      <w:tr w:rsidR="00F46423" w14:paraId="766D2F8F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15838C8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104 Obitelj i djeca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86EF2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222.664,73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91823C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1.928.640,00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3E1FAF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1.928.640,00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5263A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285.541,64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5C6BB4A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128,24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240BDEC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14,81</w:t>
            </w:r>
          </w:p>
        </w:tc>
      </w:tr>
      <w:tr w:rsidR="00F46423" w14:paraId="1B4A07D4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55C6698C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 Stanovanje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CC0F9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7E73F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1.750.000,00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32897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1.750.000,00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D16F4E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474.000,00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6A7D695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0FDFE467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27,09</w:t>
            </w:r>
          </w:p>
        </w:tc>
      </w:tr>
      <w:tr w:rsidR="00F46423" w14:paraId="0562670A" w14:textId="77777777" w:rsidTr="00F46423">
        <w:trPr>
          <w:cantSplit/>
        </w:trPr>
        <w:tc>
          <w:tcPr>
            <w:tcW w:w="2547" w:type="dxa"/>
            <w:tcMar>
              <w:left w:w="28" w:type="dxa"/>
              <w:right w:w="28" w:type="dxa"/>
            </w:tcMar>
            <w:vAlign w:val="center"/>
            <w:hideMark/>
          </w:tcPr>
          <w:p w14:paraId="021B23A4" w14:textId="77777777" w:rsidR="00F46423" w:rsidRDefault="00F4642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109 Aktivnosti socijalne zaštite koje nisu drugdje svrstane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32F2F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710.856,11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9FC3E6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1.859.968,52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2B3B0D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1.859.968,52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853C29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821.715,67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661D3F4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115,60</w:t>
            </w:r>
          </w:p>
        </w:tc>
        <w:tc>
          <w:tcPr>
            <w:tcW w:w="760" w:type="dxa"/>
            <w:tcMar>
              <w:left w:w="28" w:type="dxa"/>
              <w:right w:w="28" w:type="dxa"/>
            </w:tcMar>
            <w:vAlign w:val="center"/>
            <w:hideMark/>
          </w:tcPr>
          <w:p w14:paraId="420CF010" w14:textId="77777777" w:rsidR="00F46423" w:rsidRDefault="00F46423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44,18</w:t>
            </w:r>
          </w:p>
        </w:tc>
      </w:tr>
    </w:tbl>
    <w:p w14:paraId="353A042D" w14:textId="77777777" w:rsidR="00380089" w:rsidRDefault="00380089" w:rsidP="009B3010">
      <w:pPr>
        <w:rPr>
          <w:sz w:val="20"/>
          <w:szCs w:val="20"/>
        </w:rPr>
      </w:pPr>
    </w:p>
    <w:p w14:paraId="1CE1678D" w14:textId="77777777" w:rsidR="00891509" w:rsidRDefault="00891509" w:rsidP="009B3010">
      <w:pPr>
        <w:rPr>
          <w:sz w:val="20"/>
          <w:szCs w:val="20"/>
        </w:rPr>
        <w:sectPr w:rsidR="00891509" w:rsidSect="002E48E6"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289462D" w14:textId="77777777" w:rsidR="00E947E6" w:rsidRDefault="00E947E6" w:rsidP="009B3010">
      <w:pPr>
        <w:rPr>
          <w:sz w:val="20"/>
          <w:szCs w:val="20"/>
        </w:rPr>
      </w:pPr>
    </w:p>
    <w:p w14:paraId="5450F8C6" w14:textId="77777777" w:rsidR="00891509" w:rsidRDefault="00891509" w:rsidP="009B3010">
      <w:pPr>
        <w:rPr>
          <w:sz w:val="20"/>
          <w:szCs w:val="20"/>
        </w:rPr>
      </w:pPr>
    </w:p>
    <w:p w14:paraId="4F7218CB" w14:textId="77777777" w:rsidR="00891509" w:rsidRDefault="00891509" w:rsidP="009B3010">
      <w:pPr>
        <w:rPr>
          <w:sz w:val="20"/>
          <w:szCs w:val="20"/>
        </w:rPr>
      </w:pPr>
    </w:p>
    <w:p w14:paraId="6BB0C64A" w14:textId="77777777" w:rsidR="00891509" w:rsidRDefault="00891509" w:rsidP="009B3010">
      <w:pPr>
        <w:rPr>
          <w:sz w:val="20"/>
          <w:szCs w:val="20"/>
        </w:rPr>
      </w:pPr>
    </w:p>
    <w:p w14:paraId="4E1A66D9" w14:textId="77777777" w:rsidR="00891509" w:rsidRDefault="00891509" w:rsidP="009B3010">
      <w:pPr>
        <w:rPr>
          <w:sz w:val="20"/>
          <w:szCs w:val="20"/>
        </w:rPr>
      </w:pPr>
    </w:p>
    <w:p w14:paraId="2110CEFC" w14:textId="77777777" w:rsidR="00891509" w:rsidRPr="00E16370" w:rsidRDefault="00891509" w:rsidP="009B3010">
      <w:pPr>
        <w:rPr>
          <w:sz w:val="20"/>
          <w:szCs w:val="20"/>
        </w:rPr>
      </w:pPr>
    </w:p>
    <w:p w14:paraId="7CDBFADB" w14:textId="1A8807BE" w:rsidR="00E6691E" w:rsidRPr="00E16370" w:rsidRDefault="00E6691E" w:rsidP="009B3010">
      <w:pPr>
        <w:pStyle w:val="Odlomakpopisa"/>
        <w:numPr>
          <w:ilvl w:val="1"/>
          <w:numId w:val="9"/>
        </w:numPr>
        <w:rPr>
          <w:b/>
          <w:bCs/>
          <w:sz w:val="20"/>
          <w:szCs w:val="20"/>
        </w:rPr>
      </w:pPr>
      <w:r w:rsidRPr="00E16370">
        <w:rPr>
          <w:b/>
          <w:bCs/>
          <w:sz w:val="20"/>
          <w:szCs w:val="20"/>
        </w:rPr>
        <w:lastRenderedPageBreak/>
        <w:t>RAČUN FINANCIRANJA</w:t>
      </w:r>
    </w:p>
    <w:p w14:paraId="2432CE20" w14:textId="77777777" w:rsidR="00BD0830" w:rsidRPr="00E16370" w:rsidRDefault="00BD0830" w:rsidP="009B3010">
      <w:pPr>
        <w:ind w:right="-143"/>
        <w:rPr>
          <w:bCs/>
          <w:sz w:val="20"/>
          <w:szCs w:val="20"/>
        </w:rPr>
      </w:pPr>
    </w:p>
    <w:p w14:paraId="6D96925A" w14:textId="7FEBAAB5" w:rsidR="00E6691E" w:rsidRPr="00E16370" w:rsidRDefault="00ED3549" w:rsidP="009B3010">
      <w:pPr>
        <w:pStyle w:val="Odlomakpopisa"/>
        <w:numPr>
          <w:ilvl w:val="2"/>
          <w:numId w:val="9"/>
        </w:numPr>
        <w:ind w:right="-143"/>
        <w:rPr>
          <w:bCs/>
          <w:sz w:val="20"/>
          <w:szCs w:val="20"/>
        </w:rPr>
      </w:pPr>
      <w:r w:rsidRPr="00E16370">
        <w:rPr>
          <w:bCs/>
          <w:sz w:val="20"/>
          <w:szCs w:val="20"/>
        </w:rPr>
        <w:t xml:space="preserve">IZVJEŠTAJ </w:t>
      </w:r>
      <w:r w:rsidR="00E6691E" w:rsidRPr="00E16370">
        <w:rPr>
          <w:bCs/>
          <w:sz w:val="20"/>
          <w:szCs w:val="20"/>
        </w:rPr>
        <w:t>RAČUN</w:t>
      </w:r>
      <w:r w:rsidRPr="00E16370">
        <w:rPr>
          <w:bCs/>
          <w:sz w:val="20"/>
          <w:szCs w:val="20"/>
        </w:rPr>
        <w:t>A</w:t>
      </w:r>
      <w:r w:rsidR="00E6691E" w:rsidRPr="00E16370">
        <w:rPr>
          <w:bCs/>
          <w:sz w:val="20"/>
          <w:szCs w:val="20"/>
        </w:rPr>
        <w:t xml:space="preserve"> FINANCIRANJA PREMA EKONOMSKOJ KLASIFIKACIJI</w:t>
      </w:r>
    </w:p>
    <w:p w14:paraId="2D58C8EA" w14:textId="77777777" w:rsidR="00E6691E" w:rsidRDefault="00E6691E" w:rsidP="009B3010">
      <w:pPr>
        <w:ind w:right="-143"/>
        <w:rPr>
          <w:bCs/>
          <w:sz w:val="20"/>
          <w:szCs w:val="20"/>
        </w:r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091"/>
        <w:gridCol w:w="1417"/>
        <w:gridCol w:w="1418"/>
        <w:gridCol w:w="1417"/>
        <w:gridCol w:w="1418"/>
        <w:gridCol w:w="992"/>
        <w:gridCol w:w="780"/>
      </w:tblGrid>
      <w:tr w:rsidR="004C510B" w14:paraId="3347994F" w14:textId="77777777" w:rsidTr="004C510B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333AAD2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02D2511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EF3AA6E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4DE3313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Tekući plan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B5A4475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Ostvarenje / 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1010D33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Indeks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5 / 2</w:t>
            </w:r>
          </w:p>
        </w:tc>
        <w:tc>
          <w:tcPr>
            <w:tcW w:w="780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0644F6B" w14:textId="77777777" w:rsidR="004C510B" w:rsidRDefault="004C51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Indeks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 xml:space="preserve"> 5 / 4</w:t>
            </w:r>
          </w:p>
        </w:tc>
      </w:tr>
      <w:tr w:rsidR="004C510B" w14:paraId="3C15720D" w14:textId="77777777" w:rsidTr="004C510B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5CD13294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8E5186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DA61E3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A23FF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73C201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AE68E6F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39F30BB8" w14:textId="77777777" w:rsidR="004C510B" w:rsidRDefault="004C51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4C510B" w14:paraId="7F43B588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1DC53F41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331874FC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4CAF41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8.634,31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EC23EF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30.021.917,00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2B6110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30.021.917,00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378977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EA16E3A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184,35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020E724D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0,05</w:t>
            </w:r>
          </w:p>
        </w:tc>
      </w:tr>
      <w:tr w:rsidR="004C510B" w14:paraId="050A9586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63982023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5E15C7B0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Primljeni povrati glavnica danih zajmova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9A9723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7.996,02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A4D848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0A0F56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FB0D2B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A34E392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2A0B0D51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C510B" w14:paraId="37324E71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0216F8E5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812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46571A0B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(povrati) glavnice zajmova danih neprofitnim organizacijama, građanima i kućanstvima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8F025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7.996,02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58EAF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3AE42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4F0DD2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AD21BE9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1985A5B2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52809223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1FF82868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8121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0E32F214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Povrat zajmova danih neprofitnim organizacijama, građanima i kućanstvima u tuzemstvu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7DAA01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7.996,02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EFBFCF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9E1AB4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732F3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FE6A021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3D99DB5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C510B" w14:paraId="072D45F6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29733A62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44938A22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prodaje financijskih instrumenata - dionica i udjela u glavnici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270D98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4178DA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C62E1E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E41675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03E4D2A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2.493,69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112302C0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C510B" w14:paraId="1B94E5BE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6EE1A968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834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622D0014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od prodaje dionica i udjela u glavnici trgovačkih društava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68DE7F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2CA92C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62BA59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93DF7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AF0D116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2.493,69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039238AD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412FC74D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3A3E79E6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8341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09D73829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Dionice i udjeli u glavnici tuzemnih trgovačkih društava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923AF0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EBCBF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FBFD0D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27920B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31AA449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2.493,69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401D5AC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C510B" w14:paraId="42A5E542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60FDB45B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7FFCE9A9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Primici od zaduživanja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9CFA19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3354BE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46D7B1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D4C88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BFDF630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08DA8827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4C510B" w14:paraId="1148EC07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7158EB71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7B4D3F6A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Primljeni krediti i zajmovi od kreditnih i ostalih financijskih institucija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6BEF7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58F482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A8CC7D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B97FCC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5688B4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16B3F84A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5971B5FC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35938469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8443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774B8F00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Primljeni krediti od tuzemnih kreditnih institucija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B9F18E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74A67D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23AAFB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3210B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2F7A1BE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71049FC1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C510B" w14:paraId="264C1795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7A5F73AA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3AE528E9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5F38B5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890.722,14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0F24DC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2.826.137,00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05F319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2.826.137,00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4BE47E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1.005.061,20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1898A85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112,84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3493D481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35,56</w:t>
            </w:r>
          </w:p>
        </w:tc>
      </w:tr>
      <w:tr w:rsidR="004C510B" w14:paraId="335AD278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503163E1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11D183C9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dane zajmove i jamčevne pologe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B96FB7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79.800,00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FF9413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E07984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339.000,00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A283EA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195.492,00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BAB5C03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244,98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47F594D0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57,67</w:t>
            </w:r>
          </w:p>
        </w:tc>
      </w:tr>
      <w:tr w:rsidR="004C510B" w14:paraId="3F98797E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3E491671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14EEC685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428B26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79.800,00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E0F870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A7AD0A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A635FE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195.492,00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172378D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244,98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55C9F3BD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0B52A036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5779BCD3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744DD3A0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BC8D52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79.800,00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8667B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45CB05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8A5C1A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195.492,00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1FC30C1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244,98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52E737C0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1FCADFA" w14:textId="77777777" w:rsidR="00891509" w:rsidRDefault="00891509">
      <w:pPr>
        <w:rPr>
          <w:b/>
          <w:bCs/>
          <w:color w:val="000000"/>
          <w:sz w:val="20"/>
          <w:szCs w:val="20"/>
        </w:rPr>
        <w:sectPr w:rsidR="00891509" w:rsidSect="002E48E6">
          <w:headerReference w:type="default" r:id="rId14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091"/>
        <w:gridCol w:w="1417"/>
        <w:gridCol w:w="1418"/>
        <w:gridCol w:w="1417"/>
        <w:gridCol w:w="1418"/>
        <w:gridCol w:w="992"/>
        <w:gridCol w:w="780"/>
      </w:tblGrid>
      <w:tr w:rsidR="004C510B" w14:paraId="775F600F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7BD8FAD3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4E1B6E3B" w14:textId="77777777" w:rsidR="004C510B" w:rsidRDefault="004C510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60B7C3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810.922,14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765DA6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2.487.137,00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F390C8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2.487.137,00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061C94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809.569,20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D831E07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99,83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6A23B839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32,55</w:t>
            </w:r>
          </w:p>
        </w:tc>
      </w:tr>
      <w:tr w:rsidR="004C510B" w14:paraId="285B2432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20F51B3C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762282F8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074A7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809.609,14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BFD60D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83740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064EE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809.569,20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C0E26D9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05F52362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121C735D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4B88517A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47AAA1D1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0EA95C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809.609,14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8437D7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5F120B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43E8CC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809.569,20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6468172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09E0DA1E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4C510B" w14:paraId="5D6C16A2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68826EAE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6EDCF661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E4DA0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8D22DF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7FA72B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CF48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D7D21E7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548A6C5D" w14:textId="77777777" w:rsidR="004C510B" w:rsidRDefault="004C51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C510B" w14:paraId="50FA63B8" w14:textId="77777777" w:rsidTr="004C510B">
        <w:trPr>
          <w:cantSplit/>
        </w:trPr>
        <w:tc>
          <w:tcPr>
            <w:tcW w:w="456" w:type="dxa"/>
            <w:tcMar>
              <w:left w:w="28" w:type="dxa"/>
              <w:right w:w="28" w:type="dxa"/>
            </w:tcMar>
            <w:vAlign w:val="center"/>
            <w:hideMark/>
          </w:tcPr>
          <w:p w14:paraId="16AD1F71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5453</w:t>
            </w:r>
          </w:p>
        </w:tc>
        <w:tc>
          <w:tcPr>
            <w:tcW w:w="2091" w:type="dxa"/>
            <w:tcMar>
              <w:left w:w="28" w:type="dxa"/>
              <w:right w:w="28" w:type="dxa"/>
            </w:tcMar>
            <w:vAlign w:val="center"/>
            <w:hideMark/>
          </w:tcPr>
          <w:p w14:paraId="0A9BFCAF" w14:textId="77777777" w:rsidR="004C510B" w:rsidRDefault="004C51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Otplata glavnice primljenih zajmova od tuzemnih trgovačkih društava izvan javnog sektora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3975C1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673F16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EBFDE4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77F7EF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86F5913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  <w:hideMark/>
          </w:tcPr>
          <w:p w14:paraId="42B91228" w14:textId="77777777" w:rsidR="004C510B" w:rsidRDefault="004C51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250C69E" w14:textId="77777777" w:rsidR="00B17FC3" w:rsidRPr="00E16370" w:rsidRDefault="00B17FC3" w:rsidP="009B3010">
      <w:pPr>
        <w:ind w:right="-143"/>
        <w:rPr>
          <w:bCs/>
          <w:sz w:val="20"/>
          <w:szCs w:val="20"/>
        </w:rPr>
      </w:pPr>
    </w:p>
    <w:p w14:paraId="09017B1F" w14:textId="77777777" w:rsidR="00891509" w:rsidRPr="00E16370" w:rsidRDefault="00891509" w:rsidP="009B3010">
      <w:pPr>
        <w:ind w:right="-143"/>
        <w:rPr>
          <w:bCs/>
          <w:sz w:val="20"/>
          <w:szCs w:val="20"/>
        </w:rPr>
      </w:pPr>
    </w:p>
    <w:p w14:paraId="12D0FB72" w14:textId="3CA11876" w:rsidR="00AF38F0" w:rsidRPr="00E16370" w:rsidRDefault="00ED3549" w:rsidP="009B3010">
      <w:pPr>
        <w:pStyle w:val="Odlomakpopisa"/>
        <w:numPr>
          <w:ilvl w:val="2"/>
          <w:numId w:val="9"/>
        </w:numPr>
        <w:ind w:right="-143"/>
        <w:rPr>
          <w:bCs/>
          <w:sz w:val="20"/>
          <w:szCs w:val="20"/>
        </w:rPr>
      </w:pPr>
      <w:r w:rsidRPr="00E16370">
        <w:rPr>
          <w:bCs/>
          <w:sz w:val="20"/>
          <w:szCs w:val="20"/>
        </w:rPr>
        <w:t>IZVJEŠTAJ RAČUNA FINANCIRANJA PREMA IZV</w:t>
      </w:r>
      <w:r w:rsidR="008A1DBC" w:rsidRPr="00E16370">
        <w:rPr>
          <w:bCs/>
          <w:sz w:val="20"/>
          <w:szCs w:val="20"/>
        </w:rPr>
        <w:t>ORIMA FINANCIRANJA</w:t>
      </w:r>
    </w:p>
    <w:p w14:paraId="08CBEB70" w14:textId="77777777" w:rsidR="00773C8A" w:rsidRPr="00E16370" w:rsidRDefault="00773C8A" w:rsidP="009B3010">
      <w:pPr>
        <w:ind w:right="-143"/>
        <w:rPr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973"/>
        <w:gridCol w:w="1417"/>
        <w:gridCol w:w="1418"/>
        <w:gridCol w:w="1417"/>
        <w:gridCol w:w="1418"/>
        <w:gridCol w:w="992"/>
        <w:gridCol w:w="709"/>
      </w:tblGrid>
      <w:tr w:rsidR="00293566" w:rsidRPr="00293566" w14:paraId="03F180E5" w14:textId="77777777" w:rsidTr="00293566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071EB71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D6248C8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Ostvarenje / izvršenje 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E8F0EE1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13A88A1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Tekući plan 2026.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D987FD9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Ostvarenje / 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E6D8F50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 xml:space="preserve">Indeks </w:t>
            </w:r>
            <w:r w:rsidRPr="00293566">
              <w:rPr>
                <w:b/>
                <w:bCs/>
                <w:sz w:val="20"/>
                <w:szCs w:val="20"/>
              </w:rPr>
              <w:br/>
              <w:t>5 / 2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C1F9DB2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Indeks</w:t>
            </w:r>
            <w:r w:rsidRPr="00293566">
              <w:rPr>
                <w:b/>
                <w:bCs/>
                <w:sz w:val="20"/>
                <w:szCs w:val="20"/>
              </w:rPr>
              <w:br/>
              <w:t xml:space="preserve"> 5 / 4</w:t>
            </w:r>
          </w:p>
        </w:tc>
      </w:tr>
      <w:tr w:rsidR="00293566" w:rsidRPr="00293566" w14:paraId="2E20D20E" w14:textId="77777777" w:rsidTr="00293566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62EA92C0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0CCD7A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33B994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63510F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2994AE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C397DB9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9909FB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7</w:t>
            </w:r>
          </w:p>
        </w:tc>
      </w:tr>
      <w:tr w:rsidR="00293566" w:rsidRPr="00293566" w14:paraId="59496D2C" w14:textId="77777777" w:rsidTr="00935AB0">
        <w:trPr>
          <w:cantSplit/>
          <w:trHeight w:val="339"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3C271DE8" w14:textId="3BA80F17" w:rsidR="00293566" w:rsidRPr="00293566" w:rsidRDefault="00293566" w:rsidP="00293566">
            <w:pPr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43B3174F" w14:textId="774027F8" w:rsidR="00293566" w:rsidRPr="00293566" w:rsidRDefault="00293566" w:rsidP="00293566">
            <w:pPr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UKUPNO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921D39" w14:textId="058358B0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8.634,31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77E049" w14:textId="39D3EC32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30.021.917,00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E41C6D" w14:textId="68352F9E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30.021.917,00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233526" w14:textId="0DBC7B17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4BACB71" w14:textId="094B4CF4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184,35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1BA9AE" w14:textId="628BF91B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0,05</w:t>
            </w:r>
          </w:p>
        </w:tc>
      </w:tr>
      <w:tr w:rsidR="00293566" w:rsidRPr="00293566" w14:paraId="5A8469D3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70EE1FA7" w14:textId="70755ECD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7A412E5E" w14:textId="0A1F3908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9CD126" w14:textId="06B6A6D6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7.996,02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10622A" w14:textId="18679331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92CA69" w14:textId="37D82B1B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6.000,00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6C003A" w14:textId="75C5BCBC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B5181FF" w14:textId="4D141EF9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4CDB5" w14:textId="2E17B573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293566" w:rsidRPr="00293566" w14:paraId="57E8156C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24DCB206" w14:textId="2512C3BE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11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41A65903" w14:textId="08ED3010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B190D9" w14:textId="1C6A8841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7.996,02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0E969F" w14:textId="3865925C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B517AB" w14:textId="19BF1DAE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59E706" w14:textId="2D28F853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C0073DE" w14:textId="6F3C0D4C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6A0FAC" w14:textId="6FF7CF34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  <w:tr w:rsidR="00293566" w:rsidRPr="00293566" w14:paraId="1ADC098B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7D8AA533" w14:textId="5178E644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4AF094FB" w14:textId="30E5079C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039FA" w14:textId="09E8EF84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0CE8A9" w14:textId="5B6E2D84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46881E" w14:textId="0535466D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E0AFE0" w14:textId="691509D7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EC8216E" w14:textId="6E501047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2.493,69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B758F2" w14:textId="1BB685D6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293566" w:rsidRPr="00293566" w14:paraId="5C975A6C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0666D3DE" w14:textId="5CB75848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43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31DAB23B" w14:textId="47F81401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OSTALI 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F45F52" w14:textId="6F68126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F9971F" w14:textId="5F8A46E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273AEF" w14:textId="3EA933AE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0C9EEA" w14:textId="6765A4F9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7396AC5" w14:textId="07A24AEB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1F9C1" w14:textId="1C4B7EEC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100,00</w:t>
            </w:r>
          </w:p>
        </w:tc>
      </w:tr>
      <w:tr w:rsidR="00293566" w:rsidRPr="00293566" w14:paraId="0BF82F12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3574BE12" w14:textId="151D701E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48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5AAC9466" w14:textId="5EE67F49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C6016C" w14:textId="6C439F6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314315" w14:textId="3488DEEA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E754F7" w14:textId="066B5DF9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B38DDA" w14:textId="192D5C38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C55C36E" w14:textId="786FC4F8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3727A2" w14:textId="3A1A085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  <w:tr w:rsidR="00293566" w:rsidRPr="00293566" w14:paraId="7078CA4E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4B328860" w14:textId="397EB649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6CA6A59C" w14:textId="7299457E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NAMJENSKI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2C509A" w14:textId="4BF14F89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1CF265" w14:textId="24CD66D4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8BED5A" w14:textId="383A1AFB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1D5550" w14:textId="68A9F632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B5E99B5" w14:textId="2E9010FA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3B7EB5" w14:textId="4D11DDE5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293566" w:rsidRPr="00293566" w14:paraId="517B70B1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64F60965" w14:textId="1548BFF9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81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4DD359A8" w14:textId="566A1F6D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NAMJENSKI PRIMICI OD ZADUŽIVANJA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23666F" w14:textId="1BCD5109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1D9973" w14:textId="600443EA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94A48B" w14:textId="21BE89D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796B8C" w14:textId="2ADDEE21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11FA7DC" w14:textId="28286EC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778022" w14:textId="3BC50C7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  <w:tr w:rsidR="00293566" w:rsidRPr="00293566" w14:paraId="6BE13517" w14:textId="77777777" w:rsidTr="00293566">
        <w:trPr>
          <w:cantSplit/>
        </w:trPr>
        <w:tc>
          <w:tcPr>
            <w:tcW w:w="574" w:type="dxa"/>
            <w:tcMar>
              <w:left w:w="28" w:type="dxa"/>
              <w:right w:w="28" w:type="dxa"/>
            </w:tcMar>
            <w:vAlign w:val="center"/>
            <w:hideMark/>
          </w:tcPr>
          <w:p w14:paraId="079F1610" w14:textId="42D784B7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810</w:t>
            </w:r>
          </w:p>
        </w:tc>
        <w:tc>
          <w:tcPr>
            <w:tcW w:w="1973" w:type="dxa"/>
            <w:tcMar>
              <w:left w:w="28" w:type="dxa"/>
              <w:right w:w="28" w:type="dxa"/>
            </w:tcMar>
            <w:vAlign w:val="center"/>
            <w:hideMark/>
          </w:tcPr>
          <w:p w14:paraId="7D1E1C88" w14:textId="0702AAE1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397A81" w14:textId="2C81B34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1D6C52" w14:textId="114E650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30.000.000,00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D16E3D" w14:textId="6F14C698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30.000.000,00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7EFBF1" w14:textId="096C784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59427F7" w14:textId="1062FB71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CDF94A" w14:textId="12194CA8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</w:tbl>
    <w:p w14:paraId="4F88CD91" w14:textId="77777777" w:rsidR="00AB27AA" w:rsidRPr="0047260D" w:rsidRDefault="00AB27AA" w:rsidP="009B3010">
      <w:pPr>
        <w:ind w:right="-143"/>
        <w:rPr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53"/>
        <w:gridCol w:w="1417"/>
        <w:gridCol w:w="1418"/>
        <w:gridCol w:w="1417"/>
        <w:gridCol w:w="1418"/>
        <w:gridCol w:w="992"/>
        <w:gridCol w:w="709"/>
      </w:tblGrid>
      <w:tr w:rsidR="00293566" w:rsidRPr="00293566" w14:paraId="4FE449C7" w14:textId="77777777" w:rsidTr="00894B52">
        <w:trPr>
          <w:cantSplit/>
        </w:trPr>
        <w:tc>
          <w:tcPr>
            <w:tcW w:w="2547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A935229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0C395C8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Ostvarenje / izvršenje 30.6.2025.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A55FDE8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FFAAED5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Tekući plan 2026.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F11FD77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Ostvarenje / izvršenje 30.6.2026.</w:t>
            </w:r>
          </w:p>
        </w:tc>
        <w:tc>
          <w:tcPr>
            <w:tcW w:w="992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035A123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 xml:space="preserve">Indeks </w:t>
            </w:r>
            <w:r w:rsidRPr="00293566">
              <w:rPr>
                <w:b/>
                <w:bCs/>
                <w:sz w:val="20"/>
                <w:szCs w:val="20"/>
              </w:rPr>
              <w:br/>
              <w:t>5 / 2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34738C90" w14:textId="77777777" w:rsidR="0047260D" w:rsidRPr="00293566" w:rsidRDefault="0047260D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Indeks</w:t>
            </w:r>
            <w:r w:rsidRPr="00293566">
              <w:rPr>
                <w:b/>
                <w:bCs/>
                <w:sz w:val="20"/>
                <w:szCs w:val="20"/>
              </w:rPr>
              <w:br/>
              <w:t xml:space="preserve"> 5 / 4</w:t>
            </w:r>
          </w:p>
        </w:tc>
      </w:tr>
      <w:tr w:rsidR="00293566" w:rsidRPr="00293566" w14:paraId="51ECD1F6" w14:textId="77777777" w:rsidTr="00894B52">
        <w:trPr>
          <w:cantSplit/>
        </w:trPr>
        <w:tc>
          <w:tcPr>
            <w:tcW w:w="2547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03EF2C7E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8A7F0C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38955A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C654B2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ABF094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8393549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BDEAFE" w14:textId="77777777" w:rsidR="0047260D" w:rsidRPr="00293566" w:rsidRDefault="0047260D">
            <w:pPr>
              <w:jc w:val="center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7</w:t>
            </w:r>
          </w:p>
        </w:tc>
      </w:tr>
      <w:tr w:rsidR="00293566" w:rsidRPr="00293566" w14:paraId="6223A3E4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053FB358" w14:textId="6008BBEB" w:rsidR="00293566" w:rsidRPr="00293566" w:rsidRDefault="00293566" w:rsidP="00293566">
            <w:pPr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77CFFCCD" w14:textId="7D5F5940" w:rsidR="00293566" w:rsidRPr="00293566" w:rsidRDefault="00293566" w:rsidP="00293566">
            <w:pPr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UKUPNO RASHODI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222968" w14:textId="066645E0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890.722,14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9B21AC" w14:textId="5DCCA149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2.826.137,00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678160" w14:textId="53AF75AB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2.826.137,00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DB2691" w14:textId="39424A26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1.005.061,20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3634D03" w14:textId="4D0CC64B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112,84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8E38BD" w14:textId="2FA63530" w:rsidR="00293566" w:rsidRPr="00293566" w:rsidRDefault="00293566" w:rsidP="00293566">
            <w:pPr>
              <w:jc w:val="right"/>
              <w:rPr>
                <w:b/>
                <w:bCs/>
                <w:sz w:val="20"/>
                <w:szCs w:val="20"/>
              </w:rPr>
            </w:pPr>
            <w:r w:rsidRPr="00293566">
              <w:rPr>
                <w:b/>
                <w:bCs/>
                <w:sz w:val="20"/>
                <w:szCs w:val="20"/>
              </w:rPr>
              <w:t>35,56</w:t>
            </w:r>
          </w:p>
        </w:tc>
      </w:tr>
      <w:tr w:rsidR="00293566" w:rsidRPr="00293566" w14:paraId="3AC7F55B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0C535DFD" w14:textId="13A51CD9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7549658F" w14:textId="69AE9F24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CA1710" w14:textId="3098B6F8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888.770,85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E37AE2" w14:textId="1871A6BE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2.808.220,00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EE012C" w14:textId="0871D1A9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2.808.220,00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AFE35A" w14:textId="3202E0EA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987.874,20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AB1E2E3" w14:textId="17BA6922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111,15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5A0D96" w14:textId="2ED46D9A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35,18</w:t>
            </w:r>
          </w:p>
        </w:tc>
      </w:tr>
      <w:tr w:rsidR="00293566" w:rsidRPr="00293566" w14:paraId="565EB70C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241C70F0" w14:textId="33C35714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72256899" w14:textId="0DA04D20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OPĆI PRIHODI I PRIMICI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2AA561" w14:textId="060165E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888.770,85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172E04" w14:textId="7DA1C06B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2.808.220,00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4D16A2" w14:textId="117B3D9F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2.808.220,00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6A341F" w14:textId="1AE094F7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987.874,20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C5E58FC" w14:textId="3419AD1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111,15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889F94" w14:textId="2AD0556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35,18</w:t>
            </w:r>
          </w:p>
        </w:tc>
      </w:tr>
      <w:tr w:rsidR="00293566" w:rsidRPr="00293566" w14:paraId="4CC68104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0AA12FBD" w14:textId="1DFA6D69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64B11A1C" w14:textId="6C9E26D6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VLASTITI PRIHODI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4383B4" w14:textId="0C7E990D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1.313,00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2080EF" w14:textId="091E0870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FF2412" w14:textId="1FD04666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1798CF" w14:textId="189FFEC4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64E27F9" w14:textId="2D82256B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604F14" w14:textId="2A25399E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293566" w:rsidRPr="00293566" w14:paraId="60CD071C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76504C9E" w14:textId="7AF35601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32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01984542" w14:textId="3AA9F0FA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A5B231" w14:textId="0974CA5F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1.313,00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B1EB00" w14:textId="518BEE9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914533" w14:textId="1F42764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18AC71" w14:textId="33523ECF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59C28A4" w14:textId="41B62AB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D00141" w14:textId="583F877C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  <w:tr w:rsidR="00293566" w:rsidRPr="00293566" w14:paraId="301C73B2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3496979D" w14:textId="0C4E2A8D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10431EBB" w14:textId="2FD1E822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FEA45A" w14:textId="33BC5C95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F40848" w14:textId="7F8672A5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EE881A" w14:textId="02DFE866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E80E08" w14:textId="43029001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A6F38C6" w14:textId="4E20AC90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2.493,69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E1E509" w14:textId="5D7A6C9D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100,00</w:t>
            </w:r>
          </w:p>
        </w:tc>
      </w:tr>
      <w:tr w:rsidR="00293566" w:rsidRPr="00293566" w14:paraId="63DF2F3B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4E8F3D05" w14:textId="3C236525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43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6824BBFC" w14:textId="612DCDAB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OSTALI 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4CA436" w14:textId="438F5E11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449A82" w14:textId="3EC606DE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E866D6" w14:textId="47EFB815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DF218" w14:textId="106D0A8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15.917,00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0FD27BD" w14:textId="31483F95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EA26CB" w14:textId="3620AB95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100,00</w:t>
            </w:r>
          </w:p>
        </w:tc>
      </w:tr>
      <w:tr w:rsidR="00293566" w:rsidRPr="00293566" w14:paraId="5276CA9E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0423E372" w14:textId="5F2E3E90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48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6FD94D4D" w14:textId="35397F9D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PRIHODI ZA POSEBNE NAMJENE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776859" w14:textId="5C89EEAA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638,29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EB1565" w14:textId="3A7D2090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A08F4B" w14:textId="3BFB2B8D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A614A7" w14:textId="1F5215D4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6730D6E" w14:textId="73D65CBB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D708BC" w14:textId="67400FAB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</w:tr>
      <w:tr w:rsidR="00293566" w:rsidRPr="00293566" w14:paraId="4B5DCA6C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324803B0" w14:textId="4006EDED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0FC24D2F" w14:textId="5BE04A8D" w:rsidR="00293566" w:rsidRPr="00293566" w:rsidRDefault="00293566" w:rsidP="00293566">
            <w:pPr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17BA2D" w14:textId="750E9652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4E095F" w14:textId="4B3C2F17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CA3DC1" w14:textId="6C97FA35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2.000,00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AFF074" w14:textId="05494C06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1.270,00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2A855BB" w14:textId="6AAEE8A0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ED9445" w14:textId="6DCDE9E3" w:rsidR="00293566" w:rsidRPr="00293566" w:rsidRDefault="00293566" w:rsidP="00293566">
            <w:pPr>
              <w:jc w:val="right"/>
              <w:rPr>
                <w:i/>
                <w:iCs/>
                <w:sz w:val="20"/>
                <w:szCs w:val="20"/>
              </w:rPr>
            </w:pPr>
            <w:r w:rsidRPr="00293566">
              <w:rPr>
                <w:i/>
                <w:iCs/>
                <w:sz w:val="20"/>
                <w:szCs w:val="20"/>
              </w:rPr>
              <w:t>63,50</w:t>
            </w:r>
          </w:p>
        </w:tc>
      </w:tr>
      <w:tr w:rsidR="00293566" w:rsidRPr="00293566" w14:paraId="6BF65C68" w14:textId="77777777" w:rsidTr="00894B52">
        <w:trPr>
          <w:cantSplit/>
        </w:trPr>
        <w:tc>
          <w:tcPr>
            <w:tcW w:w="594" w:type="dxa"/>
            <w:tcMar>
              <w:left w:w="28" w:type="dxa"/>
              <w:right w:w="28" w:type="dxa"/>
            </w:tcMar>
            <w:vAlign w:val="center"/>
            <w:hideMark/>
          </w:tcPr>
          <w:p w14:paraId="682B7A48" w14:textId="0852F925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71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  <w:hideMark/>
          </w:tcPr>
          <w:p w14:paraId="66FF0F52" w14:textId="3904A446" w:rsidR="00293566" w:rsidRPr="00293566" w:rsidRDefault="00293566" w:rsidP="00293566">
            <w:pPr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FB9D98" w14:textId="7870B98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D9C423" w14:textId="193F4942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46261E" w14:textId="510A2C0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2.000,00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31179A" w14:textId="743258E3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1.270,00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D634C74" w14:textId="01F37916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78F25A" w14:textId="5D4AA828" w:rsidR="00293566" w:rsidRPr="00293566" w:rsidRDefault="00293566" w:rsidP="00293566">
            <w:pPr>
              <w:jc w:val="right"/>
              <w:rPr>
                <w:sz w:val="20"/>
                <w:szCs w:val="20"/>
              </w:rPr>
            </w:pPr>
            <w:r w:rsidRPr="00293566">
              <w:rPr>
                <w:sz w:val="20"/>
                <w:szCs w:val="20"/>
              </w:rPr>
              <w:t>63,50</w:t>
            </w:r>
          </w:p>
        </w:tc>
      </w:tr>
    </w:tbl>
    <w:p w14:paraId="6C5562A3" w14:textId="77777777" w:rsidR="005A2F18" w:rsidRPr="00AB27AA" w:rsidRDefault="005A2F18" w:rsidP="009B3010">
      <w:pPr>
        <w:ind w:right="-143"/>
        <w:rPr>
          <w:b/>
          <w:sz w:val="20"/>
          <w:szCs w:val="20"/>
        </w:rPr>
      </w:pPr>
    </w:p>
    <w:p w14:paraId="44A14CA9" w14:textId="77777777" w:rsidR="002312E1" w:rsidRPr="00E16370" w:rsidRDefault="002312E1" w:rsidP="009B3010">
      <w:pPr>
        <w:ind w:right="-143"/>
        <w:rPr>
          <w:b/>
          <w:sz w:val="20"/>
          <w:szCs w:val="20"/>
        </w:rPr>
      </w:pPr>
    </w:p>
    <w:p w14:paraId="0CAED983" w14:textId="77777777" w:rsidR="00E16370" w:rsidRDefault="00E16370" w:rsidP="009B3010">
      <w:pPr>
        <w:ind w:right="-143"/>
        <w:rPr>
          <w:b/>
          <w:sz w:val="20"/>
          <w:szCs w:val="20"/>
        </w:rPr>
        <w:sectPr w:rsidR="00E16370" w:rsidSect="002E48E6">
          <w:headerReference w:type="default" r:id="rId15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620573D3" w14:textId="22E5198F" w:rsidR="00B65939" w:rsidRPr="00E16370" w:rsidRDefault="00B65939" w:rsidP="009B3010">
      <w:pPr>
        <w:pStyle w:val="Odlomakpopisa"/>
        <w:numPr>
          <w:ilvl w:val="0"/>
          <w:numId w:val="9"/>
        </w:numPr>
        <w:ind w:right="-143"/>
        <w:jc w:val="center"/>
        <w:rPr>
          <w:b/>
          <w:bCs/>
          <w:sz w:val="20"/>
          <w:szCs w:val="20"/>
        </w:rPr>
      </w:pPr>
      <w:r w:rsidRPr="00E16370">
        <w:rPr>
          <w:b/>
          <w:bCs/>
          <w:sz w:val="20"/>
          <w:szCs w:val="20"/>
        </w:rPr>
        <w:t>POSEBNI DIO</w:t>
      </w:r>
    </w:p>
    <w:p w14:paraId="063956CC" w14:textId="77777777" w:rsidR="00B65939" w:rsidRPr="00E16370" w:rsidRDefault="00B65939" w:rsidP="009B3010">
      <w:pPr>
        <w:rPr>
          <w:sz w:val="20"/>
          <w:szCs w:val="20"/>
        </w:rPr>
      </w:pPr>
    </w:p>
    <w:p w14:paraId="2A270E22" w14:textId="77777777" w:rsidR="000B2FF8" w:rsidRPr="00E16370" w:rsidRDefault="000B2FF8" w:rsidP="009B3010">
      <w:pPr>
        <w:pStyle w:val="Tijeloteksta3"/>
        <w:jc w:val="both"/>
      </w:pPr>
    </w:p>
    <w:p w14:paraId="7E1F5C68" w14:textId="765F635B" w:rsidR="00D36708" w:rsidRPr="00E16370" w:rsidRDefault="00ED3549" w:rsidP="009B3010">
      <w:pPr>
        <w:pStyle w:val="Tijeloteksta3"/>
        <w:numPr>
          <w:ilvl w:val="1"/>
          <w:numId w:val="10"/>
        </w:numPr>
        <w:rPr>
          <w:bCs/>
        </w:rPr>
      </w:pPr>
      <w:r w:rsidRPr="00E16370">
        <w:rPr>
          <w:bCs/>
        </w:rPr>
        <w:t>IZVJEŠTAJ PO</w:t>
      </w:r>
      <w:r w:rsidR="00DA1099" w:rsidRPr="00E16370">
        <w:rPr>
          <w:bCs/>
        </w:rPr>
        <w:t xml:space="preserve"> ORGANIZACIJSKOJ KLASIFIKACIJI</w:t>
      </w:r>
    </w:p>
    <w:p w14:paraId="708F8A34" w14:textId="77777777" w:rsidR="000B2FF8" w:rsidRPr="00E16370" w:rsidRDefault="000B2FF8" w:rsidP="009B3010">
      <w:pPr>
        <w:pStyle w:val="Tijeloteksta3"/>
        <w:rPr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3156"/>
        <w:gridCol w:w="1418"/>
        <w:gridCol w:w="1388"/>
        <w:gridCol w:w="1306"/>
        <w:gridCol w:w="708"/>
      </w:tblGrid>
      <w:tr w:rsidR="00E16370" w:rsidRPr="00E16370" w14:paraId="141816B0" w14:textId="77777777" w:rsidTr="006B3B6C">
        <w:trPr>
          <w:cantSplit/>
        </w:trPr>
        <w:tc>
          <w:tcPr>
            <w:tcW w:w="5098" w:type="dxa"/>
            <w:gridSpan w:val="2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181DFB0C" w14:textId="77777777" w:rsidR="00F633AC" w:rsidRPr="00E16370" w:rsidRDefault="00F633AC">
            <w:pPr>
              <w:jc w:val="center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>Brojčana oznaka i naziv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5134CC22" w14:textId="77777777" w:rsidR="00F633AC" w:rsidRPr="00E16370" w:rsidRDefault="00F633AC">
            <w:pPr>
              <w:jc w:val="center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>Rebalans za 2026. godinu</w:t>
            </w:r>
          </w:p>
        </w:tc>
        <w:tc>
          <w:tcPr>
            <w:tcW w:w="138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718806D8" w14:textId="77777777" w:rsidR="00F633AC" w:rsidRPr="00E16370" w:rsidRDefault="00F633AC">
            <w:pPr>
              <w:jc w:val="center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>Tekući plan 2026.</w:t>
            </w:r>
          </w:p>
        </w:tc>
        <w:tc>
          <w:tcPr>
            <w:tcW w:w="1306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A7B8C26" w14:textId="77777777" w:rsidR="00F633AC" w:rsidRPr="00E16370" w:rsidRDefault="00F633AC">
            <w:pPr>
              <w:jc w:val="center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>Izvršenje 30.6.2026.</w:t>
            </w:r>
          </w:p>
        </w:tc>
        <w:tc>
          <w:tcPr>
            <w:tcW w:w="70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0BC5510" w14:textId="77777777" w:rsidR="00F633AC" w:rsidRPr="00E16370" w:rsidRDefault="00F633AC">
            <w:pPr>
              <w:jc w:val="center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 xml:space="preserve">Indeks   </w:t>
            </w:r>
            <w:r w:rsidRPr="00E16370">
              <w:rPr>
                <w:b/>
                <w:bCs/>
                <w:sz w:val="20"/>
                <w:szCs w:val="20"/>
              </w:rPr>
              <w:br/>
              <w:t>4 / 3</w:t>
            </w:r>
          </w:p>
        </w:tc>
      </w:tr>
      <w:tr w:rsidR="00E16370" w:rsidRPr="00E16370" w14:paraId="55B11403" w14:textId="77777777" w:rsidTr="006B3B6C">
        <w:trPr>
          <w:cantSplit/>
        </w:trPr>
        <w:tc>
          <w:tcPr>
            <w:tcW w:w="5098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7B2B2989" w14:textId="77777777" w:rsidR="00F633AC" w:rsidRPr="00E16370" w:rsidRDefault="00F633AC">
            <w:pPr>
              <w:jc w:val="center"/>
              <w:rPr>
                <w:sz w:val="20"/>
                <w:szCs w:val="20"/>
              </w:rPr>
            </w:pPr>
            <w:r w:rsidRPr="00E16370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E57789" w14:textId="77777777" w:rsidR="00F633AC" w:rsidRPr="00E16370" w:rsidRDefault="00F633AC">
            <w:pPr>
              <w:jc w:val="center"/>
              <w:rPr>
                <w:sz w:val="20"/>
                <w:szCs w:val="20"/>
              </w:rPr>
            </w:pPr>
            <w:r w:rsidRPr="00E16370">
              <w:rPr>
                <w:sz w:val="20"/>
                <w:szCs w:val="20"/>
              </w:rPr>
              <w:t>2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B27ABE6" w14:textId="77777777" w:rsidR="00F633AC" w:rsidRPr="00E16370" w:rsidRDefault="00F633AC">
            <w:pPr>
              <w:jc w:val="center"/>
              <w:rPr>
                <w:sz w:val="20"/>
                <w:szCs w:val="20"/>
              </w:rPr>
            </w:pPr>
            <w:r w:rsidRPr="00E16370">
              <w:rPr>
                <w:sz w:val="20"/>
                <w:szCs w:val="20"/>
              </w:rPr>
              <w:t>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FA43F6" w14:textId="77777777" w:rsidR="00F633AC" w:rsidRPr="00E16370" w:rsidRDefault="00F633AC">
            <w:pPr>
              <w:jc w:val="center"/>
              <w:rPr>
                <w:sz w:val="20"/>
                <w:szCs w:val="20"/>
              </w:rPr>
            </w:pPr>
            <w:r w:rsidRPr="00E16370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B0E110E" w14:textId="77777777" w:rsidR="00F633AC" w:rsidRPr="00E16370" w:rsidRDefault="00F633AC">
            <w:pPr>
              <w:jc w:val="center"/>
              <w:rPr>
                <w:sz w:val="20"/>
                <w:szCs w:val="20"/>
              </w:rPr>
            </w:pPr>
            <w:r w:rsidRPr="00E16370">
              <w:rPr>
                <w:sz w:val="20"/>
                <w:szCs w:val="20"/>
              </w:rPr>
              <w:t>5</w:t>
            </w:r>
          </w:p>
        </w:tc>
      </w:tr>
      <w:tr w:rsidR="000128B0" w:rsidRPr="00E16370" w14:paraId="744D5DD4" w14:textId="77777777" w:rsidTr="006B3B6C">
        <w:trPr>
          <w:cantSplit/>
          <w:trHeight w:val="368"/>
        </w:trPr>
        <w:tc>
          <w:tcPr>
            <w:tcW w:w="5098" w:type="dxa"/>
            <w:gridSpan w:val="2"/>
            <w:tcMar>
              <w:left w:w="28" w:type="dxa"/>
              <w:right w:w="28" w:type="dxa"/>
            </w:tcMar>
            <w:vAlign w:val="center"/>
            <w:hideMark/>
          </w:tcPr>
          <w:p w14:paraId="05598D56" w14:textId="7777777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 w:rsidRPr="00E16370">
              <w:rPr>
                <w:b/>
                <w:bCs/>
                <w:sz w:val="20"/>
                <w:szCs w:val="20"/>
              </w:rPr>
              <w:t xml:space="preserve">UKUPNO :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8FD257" w14:textId="1DD2C3C0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380.739.453,00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438532FD" w14:textId="21FBF95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380.739.453,00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01F683" w14:textId="44D2226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137.016.678,09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E5B014B" w14:textId="21D97E7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0128B0" w:rsidRPr="00E16370" w14:paraId="110D5E38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57158813" w14:textId="1A66D94A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701216B1" w14:textId="0EC0EF48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FD83AF" w14:textId="46BFA1CC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8B17BF6" w14:textId="137BA950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ED465C" w14:textId="4B472A1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450.068,96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08B13365" w14:textId="7CCFE8B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29,68</w:t>
            </w:r>
          </w:p>
        </w:tc>
      </w:tr>
      <w:tr w:rsidR="000128B0" w:rsidRPr="00E16370" w14:paraId="79BD2C42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8E44A7B" w14:textId="6D496C92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00101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790A3D1A" w14:textId="3AAC4F4E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D70848" w14:textId="4DEBF1F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0C65731F" w14:textId="26A1FE3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FE323F" w14:textId="045A82E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450.068,96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74DA6763" w14:textId="62B1F9D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29,68</w:t>
            </w:r>
          </w:p>
        </w:tc>
      </w:tr>
      <w:tr w:rsidR="000128B0" w:rsidRPr="00E16370" w14:paraId="36FC38B3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6957E45F" w14:textId="5BD770D1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6BE10F37" w14:textId="43CD7019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1190BD" w14:textId="5E17DF2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0EA81E5" w14:textId="2C623C0C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8602DC" w14:textId="3A87191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8.562.412,87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33289581" w14:textId="4684756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0128B0" w:rsidRPr="00E16370" w14:paraId="636EE3C7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51805C5" w14:textId="78382362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00201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5A208C6" w14:textId="01641281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373BDE" w14:textId="1C22584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4600865F" w14:textId="1AE28D7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2FB25F" w14:textId="7A2777B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8.562.412,87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49DAA168" w14:textId="5DAD4CC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0128B0" w:rsidRPr="00E16370" w14:paraId="6A54F285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302530B2" w14:textId="2B318F40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003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DC9E99E" w14:textId="785FB930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141AC7" w14:textId="263C563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C542FF7" w14:textId="5C40282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C0F13F" w14:textId="487647D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68F3C18B" w14:textId="7218FBD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0128B0" w:rsidRPr="00E16370" w14:paraId="07AAAC3F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57E8D047" w14:textId="690A768A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00301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98B0637" w14:textId="315C3DFA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7A3E55" w14:textId="50D384CD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3DB5E7E5" w14:textId="0B92A31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8E0BB2" w14:textId="3575013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1263546E" w14:textId="3EDA3EA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0128B0" w:rsidRPr="00E16370" w14:paraId="2A6F9CFA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399EADC6" w14:textId="510FC8BC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004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77D6A4F" w14:textId="16AF4672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GOSPODARSTVO I TURIZAM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642953" w14:textId="539A5C5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3A9219B6" w14:textId="31576D4D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F13CAD" w14:textId="297F1B4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1.417.834,25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6EB17F5A" w14:textId="08EF843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0128B0" w:rsidRPr="00E16370" w14:paraId="210CED46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16E5F146" w14:textId="4A909935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00401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E65C4BA" w14:textId="7CE0F781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GOSPODARSTVO I TURIZAM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38D32F" w14:textId="302999C0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C0A9415" w14:textId="51191D7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DFB396" w14:textId="4DEAED8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1.417.834,25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1CF93FAF" w14:textId="40DCDDF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0128B0" w:rsidRPr="00E16370" w14:paraId="7992B17B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7F761F6" w14:textId="39ECC4F0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005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3875D171" w14:textId="3FCE1F2E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INVESTICIJE, INFRASTRUKTURU I RAZVOJNE PROJEKTE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F0A2EF" w14:textId="4452A5E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60.425.190,82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CA77E39" w14:textId="29B828E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60.425.190,82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A20A8D" w14:textId="7AD1827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4.309.187,77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437BA5C1" w14:textId="7F3CFC1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7,13</w:t>
            </w:r>
          </w:p>
        </w:tc>
      </w:tr>
    </w:tbl>
    <w:p w14:paraId="0B83AEA5" w14:textId="77777777" w:rsidR="00891509" w:rsidRDefault="00891509" w:rsidP="000128B0">
      <w:pPr>
        <w:rPr>
          <w:b/>
          <w:bCs/>
          <w:color w:val="000000"/>
          <w:sz w:val="20"/>
          <w:szCs w:val="20"/>
        </w:rPr>
        <w:sectPr w:rsidR="00891509" w:rsidSect="002E48E6">
          <w:headerReference w:type="default" r:id="rId16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3156"/>
        <w:gridCol w:w="1418"/>
        <w:gridCol w:w="1388"/>
        <w:gridCol w:w="1306"/>
        <w:gridCol w:w="708"/>
      </w:tblGrid>
      <w:tr w:rsidR="000128B0" w:rsidRPr="00E16370" w14:paraId="085C6EF2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BAFA9C2" w14:textId="77FD6FBE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GLAVA    00501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6D102482" w14:textId="403FDF18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INVESTICIJE, INFRASTRUKTURU I RAZVOJNE PROJEKTE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556F70" w14:textId="5C635A0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59.091.500,00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BA0D7DB" w14:textId="05F1199C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59.091.500,00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85C0ED" w14:textId="220172D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3.715.404,25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A47322B" w14:textId="63FCA91F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6,29</w:t>
            </w:r>
          </w:p>
        </w:tc>
      </w:tr>
      <w:tr w:rsidR="000128B0" w:rsidRPr="00E16370" w14:paraId="307175C7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5D18ECCA" w14:textId="2A490CAC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00502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040E809" w14:textId="44F5FD6B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127543" w14:textId="3F5BB69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1.333.690,82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0297CEE" w14:textId="0D27544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1.333.690,82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AA9E63" w14:textId="739CE982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568B1355" w14:textId="3E60E25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44,52</w:t>
            </w:r>
          </w:p>
        </w:tc>
      </w:tr>
      <w:tr w:rsidR="000128B0" w:rsidRPr="00E16370" w14:paraId="188DABA7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BC01B3A" w14:textId="5742C97B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006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63E141EE" w14:textId="664199F9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AB3AB3" w14:textId="526FF9D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AF7CCCD" w14:textId="34F289E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78C444" w14:textId="4F796A61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1.177.259,91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170E3ED8" w14:textId="226DD76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31,95</w:t>
            </w:r>
          </w:p>
        </w:tc>
      </w:tr>
      <w:tr w:rsidR="000128B0" w:rsidRPr="00E16370" w14:paraId="678BF908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DFEEE94" w14:textId="34E35355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00601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8134D21" w14:textId="06C315CC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82A8A7" w14:textId="65FCA33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A8CFB51" w14:textId="4ADDFE5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921470" w14:textId="74A04A6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1.177.259,91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5826E780" w14:textId="6115192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31,95</w:t>
            </w:r>
          </w:p>
        </w:tc>
      </w:tr>
      <w:tr w:rsidR="000128B0" w:rsidRPr="00E16370" w14:paraId="75977A44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7FDD9872" w14:textId="42A17C88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007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732E46DF" w14:textId="704A0FA7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1C3C9" w14:textId="22AE4DB2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EA0C9B7" w14:textId="2F78930D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674732" w14:textId="15F1F00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273.757,80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3A234193" w14:textId="6EC3D67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2,15</w:t>
            </w:r>
          </w:p>
        </w:tc>
      </w:tr>
      <w:tr w:rsidR="000128B0" w:rsidRPr="00E16370" w14:paraId="0A7A207A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F3A890D" w14:textId="37217D9E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00701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3A8856D" w14:textId="291E8427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1367EF" w14:textId="0154A76F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5A8724A6" w14:textId="6FFA8F42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95D291" w14:textId="7137B99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273.757,80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47BBCB7C" w14:textId="539468A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2,15</w:t>
            </w:r>
          </w:p>
        </w:tc>
      </w:tr>
      <w:tr w:rsidR="000128B0" w:rsidRPr="00E16370" w14:paraId="3AA914F1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A3CA64A" w14:textId="6618FF36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008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53C420AD" w14:textId="6CB39A8D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IMOVINSKO-PRAVNE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2664BE" w14:textId="5F024FA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4.408.713,88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9F382F9" w14:textId="3FAE0C9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4.408.713,88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F45BE7" w14:textId="30E6171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227.657,30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27697C5" w14:textId="4835B77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5,16</w:t>
            </w:r>
          </w:p>
        </w:tc>
      </w:tr>
      <w:tr w:rsidR="000128B0" w:rsidRPr="00E16370" w14:paraId="243A5263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03953A1F" w14:textId="7315B4D9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00801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EE35F34" w14:textId="65EE41EF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IMOVINSKO-PRAVNE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C7FA40" w14:textId="25C44C67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3.944.513,88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9D8311B" w14:textId="691F5234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3.944.513,88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E0BA11" w14:textId="5D0460D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57.101,74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394EEF2D" w14:textId="2A1BE36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1,45</w:t>
            </w:r>
          </w:p>
        </w:tc>
      </w:tr>
      <w:tr w:rsidR="000128B0" w:rsidRPr="00E16370" w14:paraId="21CBE189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6C776CEA" w14:textId="357139C1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00802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3C9A3BC1" w14:textId="4109AF24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F32093" w14:textId="6C0BCA7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2135697E" w14:textId="53986D3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1CC232" w14:textId="2479FE3D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170.555,56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7F52AD36" w14:textId="690D083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36,74</w:t>
            </w:r>
          </w:p>
        </w:tc>
      </w:tr>
      <w:tr w:rsidR="000128B0" w:rsidRPr="00E16370" w14:paraId="4492B079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2598146C" w14:textId="1240C956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009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565429EE" w14:textId="602E7130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OBRAZOVANJE, KULTURU I SPORT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D9803A" w14:textId="0835A9D9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177.929.761,38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34191912" w14:textId="57A5B268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177.929.761,38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E3A5E0" w14:textId="1F95848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84.008.529,66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555F5026" w14:textId="00A083E5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47,21</w:t>
            </w:r>
          </w:p>
        </w:tc>
      </w:tr>
      <w:tr w:rsidR="000128B0" w:rsidRPr="00E16370" w14:paraId="7A84A58F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A88F6A9" w14:textId="30600E81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00901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36B9008" w14:textId="128EE499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OBRAZOVANJE, KULTURU I SPORT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814631" w14:textId="6F93794A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12.033.327,18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0A6EA3FD" w14:textId="44B063E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12.033.327,18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95E0C0" w14:textId="06FDEFD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5.620.529,33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7DDBF64B" w14:textId="53AFF13E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46,71</w:t>
            </w:r>
          </w:p>
        </w:tc>
      </w:tr>
      <w:tr w:rsidR="000128B0" w14:paraId="3963C891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DD06B24" w14:textId="22FF806F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00902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4FAB1839" w14:textId="70D6CE3B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U ŠKOLSTVU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D1BDE" w14:textId="0D3E201C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164.132.286,20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4B319B1" w14:textId="17F86899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164.132.286,20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ED99DB" w14:textId="10257136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77.808.577,71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47343861" w14:textId="2808E89A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47,41</w:t>
            </w:r>
          </w:p>
        </w:tc>
      </w:tr>
      <w:tr w:rsidR="000128B0" w14:paraId="5ADF4834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41228A9" w14:textId="61C12A56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00903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07AEA7E6" w14:textId="785D17B6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ŽUPANIJSKE USTANOVE U KULTURI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6BE77D" w14:textId="5644E324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1.764.148,00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09C8473" w14:textId="1A922B78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1.764.148,00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91E1AE" w14:textId="5FABEEF5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579.422,62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7A8BA8FF" w14:textId="79F6F376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32,84</w:t>
            </w:r>
          </w:p>
        </w:tc>
      </w:tr>
      <w:tr w:rsidR="000128B0" w14:paraId="38D039D9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2E1DF9D" w14:textId="61D480CE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010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6E4C5303" w14:textId="2CB093FE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199726" w14:textId="277A251F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88.209.406,38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4DC8466D" w14:textId="4B73412F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88.209.406,38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42913A" w14:textId="3A019111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34.776.145,82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6FCA23E7" w14:textId="1A33FC16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39,42</w:t>
            </w:r>
          </w:p>
        </w:tc>
      </w:tr>
      <w:tr w:rsidR="000128B0" w14:paraId="14969A19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27480716" w14:textId="49239B11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01001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14494E3" w14:textId="12755FEA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107D4B" w14:textId="1B4ED587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6.638.435,63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06A35BE6" w14:textId="6BD8CD39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6.638.435,63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093C21" w14:textId="51E32C7B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974.691,53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315492F5" w14:textId="7118D993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14,68</w:t>
            </w:r>
          </w:p>
        </w:tc>
      </w:tr>
      <w:tr w:rsidR="000128B0" w14:paraId="20179F44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70A2636E" w14:textId="31D92383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01002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0CD7590" w14:textId="5343C863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U ZDRAVSTVU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23DFDF" w14:textId="35E2EB2D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70.313.128,73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4C501739" w14:textId="062F3552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70.313.128,73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97BBCD" w14:textId="6718DD53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28.903.360,23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530C75FF" w14:textId="6725D214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41,11</w:t>
            </w:r>
          </w:p>
        </w:tc>
      </w:tr>
      <w:tr w:rsidR="000128B0" w14:paraId="7C0DCC01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545AF32" w14:textId="63AA331D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01003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1D5EF38C" w14:textId="74A1D770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USTANOVE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B2084A" w14:textId="5832B6F0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11.257.842,02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EF4F531" w14:textId="34CAF38B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11.257.842,02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6F51BC" w14:textId="0B76BB17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4.898.094,06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379F79BB" w14:textId="0473AE2C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43,51</w:t>
            </w:r>
          </w:p>
        </w:tc>
      </w:tr>
      <w:tr w:rsidR="000128B0" w14:paraId="5EF7F68D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385830BC" w14:textId="084CC95E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RAZDJEL    011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A526534" w14:textId="1AB7D28A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ZAŠTITU OKOLIŠA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014B9E" w14:textId="4AD43CA7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1.666.289,08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6ABEAA10" w14:textId="4AEC9617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1.666.289,08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8F1476" w14:textId="43773575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693.008,61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1F10B4E2" w14:textId="7D6938A3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41,59</w:t>
            </w:r>
          </w:p>
        </w:tc>
      </w:tr>
      <w:tr w:rsidR="000128B0" w14:paraId="76DBC68B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69BA5EC1" w14:textId="73C72C64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01101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DD202A8" w14:textId="6180375D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ZAŠTITU OKOLIŠA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BCBA20" w14:textId="2E1892FF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913.552,00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F3D4853" w14:textId="506916CC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913.552,00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0C64CF" w14:textId="10BE3CBE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459.585,17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F8405B5" w14:textId="70C1DE1E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50,31</w:t>
            </w:r>
          </w:p>
        </w:tc>
      </w:tr>
      <w:tr w:rsidR="000128B0" w14:paraId="3C2E3A07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685CC1DF" w14:textId="53FBACD9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01102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4986801F" w14:textId="496267B3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JAVNA USTANOVA AGENCIJA ZA UPRAVLJANJE ZAŠTIĆENIM PRIRODNIM VRIJEDNOSTIMA NA PODRUČJU OBŽ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EE059F" w14:textId="7922B4AE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15A6EDE" w14:textId="4B01FDBD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5C06C6" w14:textId="361DB3DA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233.423,44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467CC8C0" w14:textId="335DEBFC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31,01</w:t>
            </w:r>
          </w:p>
        </w:tc>
      </w:tr>
      <w:tr w:rsidR="000128B0" w14:paraId="56CB367E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5474F4EF" w14:textId="010EC7DF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RAZDJEL    012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5E55F39" w14:textId="0B1303FD" w:rsidR="000128B0" w:rsidRDefault="000128B0" w:rsidP="000128B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STAMBENU POLITIKU, OBITELJ I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82E4D9" w14:textId="7B45554A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17923C31" w14:textId="685A4D88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1BD1E1" w14:textId="770B089C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1.120.747,95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264F99C7" w14:textId="6F8A69E6" w:rsidR="000128B0" w:rsidRDefault="000128B0" w:rsidP="000128B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35,94</w:t>
            </w:r>
          </w:p>
        </w:tc>
      </w:tr>
      <w:tr w:rsidR="000128B0" w:rsidRPr="00E16370" w14:paraId="1204181E" w14:textId="77777777" w:rsidTr="006B3B6C">
        <w:trPr>
          <w:cantSplit/>
        </w:trPr>
        <w:tc>
          <w:tcPr>
            <w:tcW w:w="1942" w:type="dxa"/>
            <w:tcMar>
              <w:left w:w="28" w:type="dxa"/>
              <w:right w:w="28" w:type="dxa"/>
            </w:tcMar>
            <w:vAlign w:val="center"/>
            <w:hideMark/>
          </w:tcPr>
          <w:p w14:paraId="4CF65963" w14:textId="1FC2618E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GLAVA    01201</w:t>
            </w:r>
          </w:p>
        </w:tc>
        <w:tc>
          <w:tcPr>
            <w:tcW w:w="3156" w:type="dxa"/>
            <w:tcMar>
              <w:left w:w="28" w:type="dxa"/>
              <w:right w:w="28" w:type="dxa"/>
            </w:tcMar>
            <w:vAlign w:val="center"/>
            <w:hideMark/>
          </w:tcPr>
          <w:p w14:paraId="21D00E19" w14:textId="55234A1C" w:rsidR="000128B0" w:rsidRPr="00E16370" w:rsidRDefault="000128B0" w:rsidP="000128B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UPRAVNI ODJEL ZA STAMBENU POLITIKU, OBITELJ I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B99479" w14:textId="140D3E63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88" w:type="dxa"/>
            <w:tcMar>
              <w:left w:w="28" w:type="dxa"/>
              <w:right w:w="28" w:type="dxa"/>
            </w:tcMar>
            <w:vAlign w:val="center"/>
            <w:hideMark/>
          </w:tcPr>
          <w:p w14:paraId="7B81B30E" w14:textId="519A73FB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BF1CC4" w14:textId="61633066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1.120.747,95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  <w:hideMark/>
          </w:tcPr>
          <w:p w14:paraId="73BF6EA1" w14:textId="2775B6CF" w:rsidR="000128B0" w:rsidRPr="00E16370" w:rsidRDefault="000128B0" w:rsidP="000128B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35,94</w:t>
            </w:r>
          </w:p>
        </w:tc>
      </w:tr>
    </w:tbl>
    <w:p w14:paraId="618A9A81" w14:textId="77777777" w:rsidR="003E69B4" w:rsidRDefault="003E69B4" w:rsidP="003E69B4">
      <w:pPr>
        <w:pStyle w:val="Tijeloteksta3"/>
        <w:ind w:firstLine="709"/>
        <w:rPr>
          <w:bCs/>
        </w:rPr>
        <w:sectPr w:rsidR="003E69B4" w:rsidSect="002E48E6">
          <w:headerReference w:type="default" r:id="rId17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0BAFB5E6" w14:textId="77777777" w:rsidR="00AB27AA" w:rsidRPr="00E16370" w:rsidRDefault="00AB27AA" w:rsidP="009B3010">
      <w:pPr>
        <w:pStyle w:val="Tijeloteksta3"/>
        <w:rPr>
          <w:bCs/>
        </w:rPr>
      </w:pPr>
    </w:p>
    <w:p w14:paraId="1BC0DDB4" w14:textId="5EBCDC0A" w:rsidR="003C08C2" w:rsidRPr="00E16370" w:rsidRDefault="00ED3549" w:rsidP="009B3010">
      <w:pPr>
        <w:pStyle w:val="Tijeloteksta3"/>
        <w:numPr>
          <w:ilvl w:val="1"/>
          <w:numId w:val="10"/>
        </w:numPr>
        <w:rPr>
          <w:bCs/>
        </w:rPr>
      </w:pPr>
      <w:r w:rsidRPr="00E16370">
        <w:rPr>
          <w:bCs/>
        </w:rPr>
        <w:t>IZVJEŠTAJ PO</w:t>
      </w:r>
      <w:r w:rsidR="00622D60" w:rsidRPr="00E16370">
        <w:rPr>
          <w:bCs/>
        </w:rPr>
        <w:t xml:space="preserve"> PROGRAMSKOJ KLASIFIKACIJI</w:t>
      </w:r>
    </w:p>
    <w:p w14:paraId="40D91627" w14:textId="77777777" w:rsidR="005D18E6" w:rsidRDefault="005D18E6" w:rsidP="009B3010">
      <w:pPr>
        <w:pStyle w:val="Tijeloteksta3"/>
        <w:rPr>
          <w:b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696"/>
        <w:gridCol w:w="1418"/>
        <w:gridCol w:w="1417"/>
        <w:gridCol w:w="1306"/>
        <w:gridCol w:w="709"/>
      </w:tblGrid>
      <w:tr w:rsidR="00E579A3" w:rsidRPr="00913CE9" w14:paraId="5C0B86A5" w14:textId="77777777" w:rsidTr="006B3B6C">
        <w:trPr>
          <w:cantSplit/>
        </w:trPr>
        <w:tc>
          <w:tcPr>
            <w:tcW w:w="5101" w:type="dxa"/>
            <w:gridSpan w:val="2"/>
            <w:shd w:val="clear" w:color="000000" w:fill="DCDCDC"/>
            <w:tcMar>
              <w:left w:w="0" w:type="dxa"/>
              <w:right w:w="0" w:type="dxa"/>
            </w:tcMar>
            <w:vAlign w:val="center"/>
            <w:hideMark/>
          </w:tcPr>
          <w:p w14:paraId="13461F23" w14:textId="77777777" w:rsidR="00913CE9" w:rsidRPr="00913CE9" w:rsidRDefault="00913CE9" w:rsidP="00913CE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Brojčana oznaka i naziv</w:t>
            </w:r>
          </w:p>
        </w:tc>
        <w:tc>
          <w:tcPr>
            <w:tcW w:w="1418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04252E14" w14:textId="77777777" w:rsidR="00913CE9" w:rsidRPr="00913CE9" w:rsidRDefault="00913CE9" w:rsidP="00913CE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Rebalans za 2026. godinu</w:t>
            </w:r>
          </w:p>
        </w:tc>
        <w:tc>
          <w:tcPr>
            <w:tcW w:w="1417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216556C3" w14:textId="77777777" w:rsidR="00913CE9" w:rsidRPr="00913CE9" w:rsidRDefault="00913CE9" w:rsidP="00913CE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plan 2026.</w:t>
            </w:r>
          </w:p>
        </w:tc>
        <w:tc>
          <w:tcPr>
            <w:tcW w:w="1306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47BE31BC" w14:textId="77777777" w:rsidR="00913CE9" w:rsidRPr="00913CE9" w:rsidRDefault="00913CE9" w:rsidP="00913CE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Izvršenje 30.6.2026.</w:t>
            </w:r>
          </w:p>
        </w:tc>
        <w:tc>
          <w:tcPr>
            <w:tcW w:w="709" w:type="dxa"/>
            <w:shd w:val="clear" w:color="000000" w:fill="DCDCDC"/>
            <w:tcMar>
              <w:left w:w="28" w:type="dxa"/>
              <w:right w:w="28" w:type="dxa"/>
            </w:tcMar>
            <w:vAlign w:val="center"/>
            <w:hideMark/>
          </w:tcPr>
          <w:p w14:paraId="6686CA4B" w14:textId="77777777" w:rsidR="00913CE9" w:rsidRPr="00913CE9" w:rsidRDefault="00913CE9" w:rsidP="00913CE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Indeks     </w:t>
            </w:r>
            <w:r w:rsidRPr="00913CE9">
              <w:rPr>
                <w:b/>
                <w:bCs/>
                <w:color w:val="000000"/>
                <w:sz w:val="20"/>
                <w:szCs w:val="20"/>
              </w:rPr>
              <w:br/>
              <w:t>4 / 3</w:t>
            </w:r>
          </w:p>
        </w:tc>
      </w:tr>
      <w:tr w:rsidR="00E579A3" w:rsidRPr="00913CE9" w14:paraId="716D9759" w14:textId="77777777" w:rsidTr="006B3B6C">
        <w:trPr>
          <w:cantSplit/>
        </w:trPr>
        <w:tc>
          <w:tcPr>
            <w:tcW w:w="5101" w:type="dxa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41395B42" w14:textId="77777777" w:rsidR="00913CE9" w:rsidRPr="00913CE9" w:rsidRDefault="00913CE9" w:rsidP="00913CE9">
            <w:pPr>
              <w:jc w:val="center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6EBB5B" w14:textId="77777777" w:rsidR="00913CE9" w:rsidRPr="00913CE9" w:rsidRDefault="00913CE9" w:rsidP="00913CE9">
            <w:pPr>
              <w:jc w:val="center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167DBB" w14:textId="77777777" w:rsidR="00913CE9" w:rsidRPr="00913CE9" w:rsidRDefault="00913CE9" w:rsidP="00913CE9">
            <w:pPr>
              <w:jc w:val="center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E24972" w14:textId="77777777" w:rsidR="00913CE9" w:rsidRPr="00913CE9" w:rsidRDefault="00913CE9" w:rsidP="00913CE9">
            <w:pPr>
              <w:jc w:val="center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88471" w14:textId="77777777" w:rsidR="00913CE9" w:rsidRPr="00913CE9" w:rsidRDefault="00913CE9" w:rsidP="00913CE9">
            <w:pPr>
              <w:jc w:val="center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</w:t>
            </w:r>
          </w:p>
        </w:tc>
      </w:tr>
      <w:tr w:rsidR="00E579A3" w:rsidRPr="00913CE9" w14:paraId="627C847F" w14:textId="77777777" w:rsidTr="006B3B6C">
        <w:trPr>
          <w:cantSplit/>
        </w:trPr>
        <w:tc>
          <w:tcPr>
            <w:tcW w:w="5101" w:type="dxa"/>
            <w:gridSpan w:val="2"/>
            <w:tcMar>
              <w:left w:w="0" w:type="dxa"/>
              <w:right w:w="0" w:type="dxa"/>
            </w:tcMar>
            <w:vAlign w:val="center"/>
            <w:hideMark/>
          </w:tcPr>
          <w:p w14:paraId="145429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UKUPNO :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C0F4B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380.739.453,00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79F6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380.739.453,00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EC2E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137.016.678,09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CEA4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35,99</w:t>
            </w:r>
          </w:p>
        </w:tc>
      </w:tr>
      <w:tr w:rsidR="00693489" w:rsidRPr="00913CE9" w14:paraId="39DCCDCF" w14:textId="77777777" w:rsidTr="00891509">
        <w:trPr>
          <w:cantSplit/>
        </w:trPr>
        <w:tc>
          <w:tcPr>
            <w:tcW w:w="2405" w:type="dxa"/>
            <w:noWrap/>
            <w:tcMar>
              <w:left w:w="0" w:type="dxa"/>
              <w:right w:w="0" w:type="dxa"/>
            </w:tcMar>
            <w:vAlign w:val="bottom"/>
            <w:hideMark/>
          </w:tcPr>
          <w:p w14:paraId="6FF9F741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noWrap/>
            <w:tcMar>
              <w:left w:w="0" w:type="dxa"/>
              <w:right w:w="0" w:type="dxa"/>
            </w:tcMar>
            <w:vAlign w:val="bottom"/>
            <w:hideMark/>
          </w:tcPr>
          <w:p w14:paraId="638F72BF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131E63A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4259F492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  <w:tc>
          <w:tcPr>
            <w:tcW w:w="1306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008530B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2A6683D8" w14:textId="77777777" w:rsidR="00E2386F" w:rsidRPr="00913CE9" w:rsidRDefault="00E2386F" w:rsidP="00913CE9">
            <w:pPr>
              <w:rPr>
                <w:sz w:val="20"/>
                <w:szCs w:val="20"/>
              </w:rPr>
            </w:pPr>
          </w:p>
        </w:tc>
      </w:tr>
      <w:tr w:rsidR="006B3B6C" w:rsidRPr="00913CE9" w14:paraId="2E4D0D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D05DF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B15F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99BC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D183D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BAAB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450.068,96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3F73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29,68</w:t>
            </w:r>
          </w:p>
        </w:tc>
      </w:tr>
      <w:tr w:rsidR="006B3B6C" w:rsidRPr="00913CE9" w14:paraId="6C339B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08D92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00101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7F7CB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TAJNIŠTVO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E15B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715C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F382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450.068,96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F013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29,68</w:t>
            </w:r>
          </w:p>
        </w:tc>
      </w:tr>
      <w:tr w:rsidR="006B3B6C" w:rsidRPr="00913CE9" w14:paraId="148DBE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E8024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AC541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23626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8203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1.516.288,00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CDEED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450.068,96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4F98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29,68</w:t>
            </w:r>
          </w:p>
        </w:tc>
      </w:tr>
      <w:tr w:rsidR="006B3B6C" w:rsidRPr="00913CE9" w14:paraId="0D7A5A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CF51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862A3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0E60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8FD3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BEAF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233.948,41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59FE3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42,36</w:t>
            </w:r>
          </w:p>
        </w:tc>
      </w:tr>
      <w:tr w:rsidR="006B3B6C" w:rsidRPr="00913CE9" w14:paraId="33947C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F8386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990AF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TAJNIŠTVO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471C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1087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27FF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233.948,41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9491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42,36</w:t>
            </w:r>
          </w:p>
        </w:tc>
      </w:tr>
      <w:tr w:rsidR="006B3B6C" w:rsidRPr="00913CE9" w14:paraId="69925A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6981A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9EE05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1073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244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82A89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233.948,41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89DA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42,36</w:t>
            </w:r>
          </w:p>
        </w:tc>
      </w:tr>
      <w:tr w:rsidR="006B3B6C" w:rsidRPr="00913CE9" w14:paraId="7C1080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AB41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0A3B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AB18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CC09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8653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206.712,41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4ECC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39,37</w:t>
            </w:r>
          </w:p>
        </w:tc>
      </w:tr>
      <w:tr w:rsidR="006B3B6C" w:rsidRPr="00913CE9" w14:paraId="1BA9B4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3060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F576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D43A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C211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2A27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3DEC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C956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915C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8AE7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EF0E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FC50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A0E8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120.431,83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0DB4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636F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F986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A31E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DBDA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4F38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462C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1CF1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786E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C3B8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8047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3EAC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5967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E277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1E1E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06D7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37E4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3307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AC08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C9A7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1DAA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18.012,50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323A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E86A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7FEA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5A4F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A12B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0003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98EA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40.299,21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735D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65E9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49A8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D243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63B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F2A4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909E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2033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D837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B079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2AAA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DB28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A4B5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C0F4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6.833,87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7A60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E512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D52D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30C4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DCD1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6890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7FCD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27.236,00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05BB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99,77</w:t>
            </w:r>
          </w:p>
        </w:tc>
      </w:tr>
      <w:tr w:rsidR="006B3B6C" w:rsidRPr="00913CE9" w14:paraId="50613D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F619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3EA5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6EDE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63D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BD1C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27.236,00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FEC1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1203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7CFE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4D46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PREDSTAVNIČKO I IZVRŠNO TIJELO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9D66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678.988,00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83DE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678.988,00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0E27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135.571,41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0BCF0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19,97</w:t>
            </w:r>
          </w:p>
        </w:tc>
      </w:tr>
      <w:tr w:rsidR="006B3B6C" w:rsidRPr="00913CE9" w14:paraId="757D11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0EDCD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A1006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3ABB0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RASHODI ZA RAD PREDSTAVNIČKOG TIJELA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2612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95F9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8850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50.726,41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735B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28,18</w:t>
            </w:r>
          </w:p>
        </w:tc>
      </w:tr>
      <w:tr w:rsidR="006B3B6C" w:rsidRPr="00913CE9" w14:paraId="5164C2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0EB0C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9FFC6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A229C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285E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C4F37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50.726,41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BD11E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28,18</w:t>
            </w:r>
          </w:p>
        </w:tc>
      </w:tr>
      <w:tr w:rsidR="006B3B6C" w:rsidRPr="00913CE9" w14:paraId="2107CF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79B5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2F0D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1FC6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FCEB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DC1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50.726,41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6C3A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28,18</w:t>
            </w:r>
          </w:p>
        </w:tc>
      </w:tr>
      <w:tr w:rsidR="006B3B6C" w:rsidRPr="00913CE9" w14:paraId="377FD0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B28F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3C85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CB15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F489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5BB4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50.726,41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1CA2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42FD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7E5E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A1006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02D92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RADA POLITIČKIH STRANAKA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50AF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645D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6796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51.720,00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F6C7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43,46</w:t>
            </w:r>
          </w:p>
        </w:tc>
      </w:tr>
      <w:tr w:rsidR="006B3B6C" w:rsidRPr="00913CE9" w14:paraId="52DDF3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F9A72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8EAA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3D810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8BD1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FE1F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51.720,00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0423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43,46</w:t>
            </w:r>
          </w:p>
        </w:tc>
      </w:tr>
      <w:tr w:rsidR="006B3B6C" w:rsidRPr="00913CE9" w14:paraId="73D8F4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D407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424F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F545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82B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3D02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51.720,00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A646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43,46</w:t>
            </w:r>
          </w:p>
        </w:tc>
      </w:tr>
      <w:tr w:rsidR="006B3B6C" w:rsidRPr="00913CE9" w14:paraId="6A4E60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21EB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43DF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F4CD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7F19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07FD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51.720,00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9B9F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C484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C6BD3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A1006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56BF0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PRORAČUNSKA ZALIHA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EC33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7372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09EF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33.125,00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381D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9,08</w:t>
            </w:r>
          </w:p>
        </w:tc>
      </w:tr>
      <w:tr w:rsidR="006B3B6C" w:rsidRPr="00913CE9" w14:paraId="23EE47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2BF42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4157C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D1333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A6176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DD79A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33.125,00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90D95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9,08</w:t>
            </w:r>
          </w:p>
        </w:tc>
      </w:tr>
      <w:tr w:rsidR="006B3B6C" w:rsidRPr="00913CE9" w14:paraId="386326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3802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B5C5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5D74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3A19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364.988,00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EA4F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16.562,50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00A2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4,54</w:t>
            </w:r>
          </w:p>
        </w:tc>
      </w:tr>
      <w:tr w:rsidR="006B3B6C" w:rsidRPr="00913CE9" w14:paraId="63E1CB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C807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C4BE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DFF4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B7D2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142D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16.562,50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3C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F446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5111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1D57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Izvanredni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A91A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63C7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E79D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84F6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60676E44" w14:textId="77777777" w:rsidR="00891509" w:rsidRDefault="00891509" w:rsidP="00913CE9">
      <w:pPr>
        <w:rPr>
          <w:color w:val="000000"/>
          <w:sz w:val="20"/>
          <w:szCs w:val="20"/>
        </w:rPr>
        <w:sectPr w:rsidR="00891509" w:rsidSect="002E48E6">
          <w:headerReference w:type="default" r:id="rId18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696"/>
        <w:gridCol w:w="1418"/>
        <w:gridCol w:w="1417"/>
        <w:gridCol w:w="1306"/>
        <w:gridCol w:w="709"/>
      </w:tblGrid>
      <w:tr w:rsidR="006B3B6C" w:rsidRPr="00913CE9" w14:paraId="0A7DB1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44B2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8183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AB9B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8054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35A6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16.562,50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3724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4A9AB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20D2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3C4C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5127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7352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3002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16.562,50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DF2C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AE6E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1940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A1006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330C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DODJELA PRIZNANJA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03D7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5C13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6738C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F91B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CD0D8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E2A0A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3A6B6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3834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3D2E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DDF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B38A6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2A14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1BD1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3B3F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F9B7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088E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57C9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E047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5E12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6096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82B0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C411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D545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E63C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9E6A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AB99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E6FF7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1004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E47A4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 PRAVA NACIONALNIH MANJINA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332E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9E60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F737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80.549,14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1390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28,26</w:t>
            </w:r>
          </w:p>
        </w:tc>
      </w:tr>
      <w:tr w:rsidR="006B3B6C" w:rsidRPr="00913CE9" w14:paraId="547F7B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1ABCF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CF5F1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VIJEĆA I PREDSTAVNICI NACIONALNIH MANJINA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80B5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B255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9797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32.049,14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9ED5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23,74</w:t>
            </w:r>
          </w:p>
        </w:tc>
      </w:tr>
      <w:tr w:rsidR="006B3B6C" w:rsidRPr="00913CE9" w14:paraId="1C5C76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C3962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647E2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48A7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F24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347F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32.049,14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FDC4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23,74</w:t>
            </w:r>
          </w:p>
        </w:tc>
      </w:tr>
      <w:tr w:rsidR="006B3B6C" w:rsidRPr="00913CE9" w14:paraId="6512B5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3239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D642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BCE4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10.309,00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A309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10.309,00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B64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3.436,28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2DAB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33,33</w:t>
            </w:r>
          </w:p>
        </w:tc>
      </w:tr>
      <w:tr w:rsidR="006B3B6C" w:rsidRPr="00913CE9" w14:paraId="7C2ECF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C0E6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4F97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60A6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F2A5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CBB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2.949,60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67C6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59BA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ECEA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784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DC45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540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A8D5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486,68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2311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E799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59D8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DD40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F7A7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103.113,00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DA28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103.113,00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3FC7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22.539,23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DB23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21,86</w:t>
            </w:r>
          </w:p>
        </w:tc>
      </w:tr>
      <w:tr w:rsidR="006B3B6C" w:rsidRPr="00913CE9" w14:paraId="314FB9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0B99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1D5E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CED8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5487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E8EE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5.683,77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117F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E859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8760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8489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9390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096C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A4C1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1.061,40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949A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3884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ABE7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DE6C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F377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37A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A3C0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292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457F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4645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D98E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387C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0D3A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7ADE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210,45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A739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0E7E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38EC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DD66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AE02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A622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9161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1.100,43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4C7A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21E5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0906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3875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EDB8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C61A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EED2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767,98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03F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C24F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771D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AB58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5BFA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9591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F529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206,26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3469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412C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6D85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B0F4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A01B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5770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8D31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A13A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86F6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421E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A80C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0138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DAA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AA45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1.435,07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3551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BE84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B409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D681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24AF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7BD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4881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8B9A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8511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EC82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5653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CCF1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5C32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13B8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3.361,18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A874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2B50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0946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C08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4911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326F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E9FE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C79E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A705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AA5A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5872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3723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6B8A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9A28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3.012,65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21A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D407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8B8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F8F5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E9CD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6B29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2A01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7537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AEC6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2268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04B6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E133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933C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FA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AEA9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21,02</w:t>
            </w:r>
          </w:p>
        </w:tc>
      </w:tr>
      <w:tr w:rsidR="006B3B6C" w:rsidRPr="00913CE9" w14:paraId="0365B8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07D8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16D1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5EBF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F310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C12D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0016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A10B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624A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DD77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3254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CFCB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C541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5.109,94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6EB8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30,06</w:t>
            </w:r>
          </w:p>
        </w:tc>
      </w:tr>
      <w:tr w:rsidR="006B3B6C" w:rsidRPr="00913CE9" w14:paraId="103042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453F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A2B1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842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690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ACC4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5.109,94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077C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CAAE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86CC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5DA7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DF5B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1.573,00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BA58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1.573,00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D25C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332,16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3DD9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21,12</w:t>
            </w:r>
          </w:p>
        </w:tc>
      </w:tr>
      <w:tr w:rsidR="006B3B6C" w:rsidRPr="00913CE9" w14:paraId="4BAAA6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9222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4EDE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B429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63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1D48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63C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D206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D08E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090D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5B4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2DDF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D2FD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332,16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4B0A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954D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414E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8032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202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B66E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B76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3C0B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2015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D5FF1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A1004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A92E1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 HRVATIMA IZVAN HRVATSKE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5944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A4D1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FDDCF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1315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32,33</w:t>
            </w:r>
          </w:p>
        </w:tc>
      </w:tr>
      <w:tr w:rsidR="006B3B6C" w:rsidRPr="00913CE9" w14:paraId="763B99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DAF6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23583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FB37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9E51B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B1137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45D6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32,33</w:t>
            </w:r>
          </w:p>
        </w:tc>
      </w:tr>
      <w:tr w:rsidR="006B3B6C" w:rsidRPr="00913CE9" w14:paraId="0D6924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7B8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AB3C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4298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DB8B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8AB4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35E3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32,33</w:t>
            </w:r>
          </w:p>
        </w:tc>
      </w:tr>
      <w:tr w:rsidR="006B3B6C" w:rsidRPr="00913CE9" w14:paraId="3DDF16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ACD3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4157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B891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B41A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7B93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C371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5A24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5FCF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B92A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B30E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51F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B7B1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17C1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5146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3FBD8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56A23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9AA87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3EDB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7DE6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8.562.412,87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F4D3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6B3B6C" w:rsidRPr="00913CE9" w14:paraId="03F8D6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143A6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00201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111E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ZAJEDNIČKE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C00E0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E7D0C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424A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8.562.412,87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22F4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6B3B6C" w:rsidRPr="00913CE9" w14:paraId="2FDEE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4A1F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B5CEB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C8CD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8455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20.546.544,00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CFFC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8.562.412,87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1918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41,67</w:t>
            </w:r>
          </w:p>
        </w:tc>
      </w:tr>
      <w:tr w:rsidR="006B3B6C" w:rsidRPr="00913CE9" w14:paraId="702961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44C1A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2006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C5399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3E68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17.808.194,00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2BE9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17.808.194,00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B77D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7.882.965,33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455D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44,27</w:t>
            </w:r>
          </w:p>
        </w:tc>
      </w:tr>
      <w:tr w:rsidR="006B3B6C" w:rsidRPr="00913CE9" w14:paraId="0F5B31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94A05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A2006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D7B42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ŽUPANIJSKIH UPRAVNIH TIJELA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27C6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17.678.200,00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09AA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17.678.200,00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EF50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7.858.687,46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E438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44,45</w:t>
            </w:r>
          </w:p>
        </w:tc>
      </w:tr>
      <w:tr w:rsidR="006B3B6C" w:rsidRPr="00913CE9" w14:paraId="1AB42F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961DD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04BB4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9115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17.678.200,00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038A4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17.678.200,00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DD9E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7.858.687,46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0F44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44,45</w:t>
            </w:r>
          </w:p>
        </w:tc>
      </w:tr>
      <w:tr w:rsidR="006B3B6C" w:rsidRPr="00913CE9" w14:paraId="230A95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82B5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836F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67B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15.255.000,00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1040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15.255.000,00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78F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6.676.612,57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FE8A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43,77</w:t>
            </w:r>
          </w:p>
        </w:tc>
      </w:tr>
      <w:tr w:rsidR="006B3B6C" w:rsidRPr="00913CE9" w14:paraId="7E290B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1E46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837F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00A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8217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CB0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5.106.338,31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6DC4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5B31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ACC3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E6A6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9EEE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26D5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D5CD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17.020,81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3E3A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20A7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76FE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11F2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9A67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9291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E856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743.994,75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4C3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F2EC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C1C0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0C6C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AA5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163A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D9B4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809.258,70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E1A1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F05F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58D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4852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00F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2.423.200,00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BACE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2.423.200,00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A0D4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1.182.074,89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09F4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48,78</w:t>
            </w:r>
          </w:p>
        </w:tc>
      </w:tr>
      <w:tr w:rsidR="006B3B6C" w:rsidRPr="00913CE9" w14:paraId="3273D4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883D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A728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C0D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5956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5309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68.461,00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A5F3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4E4B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B0B7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6C09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A8E2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11E2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27AD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196.710,31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28C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470B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B594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0BED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A3E2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B0A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1323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25.646,32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3625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ED30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9A01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2B88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1680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3F1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B6F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45.657,28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5690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F790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6999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2CF4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A229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1C9B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95F4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219.561,60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D323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FEE8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6B19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B5A7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E91E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41AF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FBF1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12.749,16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6154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0799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1D1C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D755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E62E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897A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355E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4.231,12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7ED6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9474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9259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77B4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633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1651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4093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84.089,50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7041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874C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422B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95FF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7E8B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B11C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A5C7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30.135,23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D326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BC5A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9623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A9F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5AC6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7CC1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14AE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41.840,52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76C6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30A6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F29A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20A1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E2F8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74F1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5015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69.462,69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50F0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C39D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68CC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851B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83A1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E3F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8706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12.637,04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0B68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EEA4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711F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DD3F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832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11D3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E65C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67DF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D480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25E0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32D8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A144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C777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4CB8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258.895,40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57F1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9165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59C7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4121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B133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0B17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9380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A8EC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34E8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027B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56CF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5543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0146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FED9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931,34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F9C6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72BB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C527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8B9F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6814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E22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4A8A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9.747,24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A029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599A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9ABF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BEB9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E522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7C5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13DE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4.081,63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429B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7153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7F61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CCEC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8AD4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045F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CA95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D903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3A23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A15B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3B06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7024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40D8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CA85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1.866,71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72FB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0217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7D4C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F4D4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762E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D5C8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6EC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1.620,80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D5C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E0F4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5F3C1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A2006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924A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VJEŽBENICI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4996E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2F64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3245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24.277,87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AF80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18,68</w:t>
            </w:r>
          </w:p>
        </w:tc>
      </w:tr>
      <w:tr w:rsidR="006B3B6C" w:rsidRPr="00913CE9" w14:paraId="4C4ADF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0842D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F87C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C2CCA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313D9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14A2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24.277,87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AAB76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18,68</w:t>
            </w:r>
          </w:p>
        </w:tc>
      </w:tr>
      <w:tr w:rsidR="006B3B6C" w:rsidRPr="00913CE9" w14:paraId="0C6E02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687A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3D1B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460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0882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129.994,00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7124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24.277,87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83DA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18,68</w:t>
            </w:r>
          </w:p>
        </w:tc>
      </w:tr>
      <w:tr w:rsidR="006B3B6C" w:rsidRPr="00913CE9" w14:paraId="621C86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5D17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641D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BA63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869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7384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20.873,56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BE57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D9250B" w14:textId="77777777" w:rsidTr="00935AB0">
        <w:trPr>
          <w:cantSplit/>
          <w:trHeight w:val="64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72CE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681E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5C4C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00AA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988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3.404,31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6F60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B66C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6F0CE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PROGRAM    2007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50031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UNAPRJEĐENJE UČINKOVITOSTI I KVALITETE RADA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927FA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1.817.750,00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376F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1.817.750,00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C123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295.222,72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6FC3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16,24</w:t>
            </w:r>
          </w:p>
        </w:tc>
      </w:tr>
      <w:tr w:rsidR="006B3B6C" w:rsidRPr="00913CE9" w14:paraId="03407B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7EA74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K2007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E52CF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ULAGANJA U POSLOVNE PROSTORE I OPREMU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F99F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1.801.500,00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5F063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1.801.500,00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7EF7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282.728,97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DD48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15,69</w:t>
            </w:r>
          </w:p>
        </w:tc>
      </w:tr>
      <w:tr w:rsidR="006B3B6C" w:rsidRPr="00913CE9" w14:paraId="6EEAFB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E038A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EA1F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C986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1.801.500,00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4B9FA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1.801.500,00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388F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282.728,97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D4C7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15,69</w:t>
            </w:r>
          </w:p>
        </w:tc>
      </w:tr>
      <w:tr w:rsidR="006B3B6C" w:rsidRPr="00913CE9" w14:paraId="2F38FA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CA75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156E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3052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330.500,00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41F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330.500,00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9F9D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121.673,73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63F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36,82</w:t>
            </w:r>
          </w:p>
        </w:tc>
      </w:tr>
      <w:tr w:rsidR="006B3B6C" w:rsidRPr="00913CE9" w14:paraId="310EA3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E1E6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6187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442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8D9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838A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121.673,73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535C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4E4C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A861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AEA2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8FD9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267.500,00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9CF4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267.500,00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5C5B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157.555,24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1D83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58,90</w:t>
            </w:r>
          </w:p>
        </w:tc>
      </w:tr>
      <w:tr w:rsidR="006B3B6C" w:rsidRPr="00913CE9" w14:paraId="392063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E5A5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337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6FD4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272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C943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35.605,00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419C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30EA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8D9D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E495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52FC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A471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A9E3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1.449,68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97BC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A971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99F3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27F9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937A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C018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8082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21.892,38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1CB7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BDB1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82B4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4920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5FDD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C07F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D873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13.905,49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C6FB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F9A5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4912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50CB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8B78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944C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4087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62.056,10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9876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926F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6C9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B391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DD95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B29B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F60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22.646,59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FBF2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3E29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C727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3D05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014C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1.203.500,00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EE97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1.203.500,00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3F5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9654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0,29</w:t>
            </w:r>
          </w:p>
        </w:tc>
      </w:tr>
      <w:tr w:rsidR="006B3B6C" w:rsidRPr="00913CE9" w14:paraId="0D3C63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DC95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619A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6E83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AFAE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C4B3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148B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261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B07D9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A2007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CE75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SUSTAV UPRAVLJANJA KVALITETOM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8913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CF0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8404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12.493,75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AD10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76,88</w:t>
            </w:r>
          </w:p>
        </w:tc>
      </w:tr>
      <w:tr w:rsidR="006B3B6C" w:rsidRPr="00913CE9" w14:paraId="3A7B8D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39996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BF1D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E40E1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FE22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6E7EA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12.493,75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FCE2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76,88</w:t>
            </w:r>
          </w:p>
        </w:tc>
      </w:tr>
      <w:tr w:rsidR="006B3B6C" w:rsidRPr="00913CE9" w14:paraId="58C5AC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FE1F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0BFF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5D02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488E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7CC4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12.493,75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85C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76,88</w:t>
            </w:r>
          </w:p>
        </w:tc>
      </w:tr>
      <w:tr w:rsidR="006B3B6C" w:rsidRPr="00913CE9" w14:paraId="78A854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7787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8CEA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02D1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3C01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072A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12.493,75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EA6E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9960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C489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2005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E8209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ORGANIZIRANJE I PROVOĐENJE ZAŠTITE I SPAŠAVANJA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364E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920.600,00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6C10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920.600,00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D05AA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384.224,82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33C85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41,74</w:t>
            </w:r>
          </w:p>
        </w:tc>
      </w:tr>
      <w:tr w:rsidR="006B3B6C" w:rsidRPr="00913CE9" w14:paraId="624129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09F0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T2005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6BFE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SUSTAV CIVILNE ZAŠTITE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0D59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102.700,00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3011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102.700,00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238C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E4B0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0,80</w:t>
            </w:r>
          </w:p>
        </w:tc>
      </w:tr>
      <w:tr w:rsidR="006B3B6C" w:rsidRPr="00913CE9" w14:paraId="06E304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EFB9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9F246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433FA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102.700,00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ECEB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102.700,00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18B8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6A58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0,80</w:t>
            </w:r>
          </w:p>
        </w:tc>
      </w:tr>
      <w:tr w:rsidR="006B3B6C" w:rsidRPr="00913CE9" w14:paraId="6A51D9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4287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4BB3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20C1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A0CC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D8A1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C11B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2,86</w:t>
            </w:r>
          </w:p>
        </w:tc>
      </w:tr>
      <w:tr w:rsidR="006B3B6C" w:rsidRPr="00913CE9" w14:paraId="6EF464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1F89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E68B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774D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F205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DA20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1418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101C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C4BF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F0B8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F421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C4D2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D0A0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9757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4600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2904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9C5C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A711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49B9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5462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56A6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7139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81FF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25C9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ACD0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C12B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A0CA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9432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1368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AA95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4038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CC03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A44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340B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A849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A06A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8D75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EE0B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3549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57E8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8A1B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46EA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82BF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1455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1107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4B6A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42D2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9906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9DF3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B776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05C3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302B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045F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D354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638B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DBFE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98D0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4F1A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BAED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4412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7A08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A469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6EF4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A5C8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9162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7186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4DA1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2DC7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4BF0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4F13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1D06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FB2D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FDD7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4B89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E85F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9DFE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3728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B797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8732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9AEF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DE62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8461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A121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8343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D3AD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48BF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E040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1159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A220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2C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17DF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2A98E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BFED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F74D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6E49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FF73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F936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9DB8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A1E9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CF99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4B7B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D0A2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E96D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127D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7424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FC38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83F4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3B41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4A06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D732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C8D6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E2A5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0BE1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22539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T2005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E9FD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ULAGANJE ZA POTREBE PROVOĐENJA AKTIVNOSTI OPERATIVNIH SNAGA CIVILNE ZAŠTITE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7744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91F8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0123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C992A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27,90</w:t>
            </w:r>
          </w:p>
        </w:tc>
      </w:tr>
      <w:tr w:rsidR="006B3B6C" w:rsidRPr="00913CE9" w14:paraId="44094C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D47EB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0D59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3F4B6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3BE5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E3966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0E421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27,90</w:t>
            </w:r>
          </w:p>
        </w:tc>
      </w:tr>
      <w:tr w:rsidR="006B3B6C" w:rsidRPr="00913CE9" w14:paraId="41D06D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CFAC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192C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C267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0440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355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EDE0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014E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043F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003B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EC71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D81C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BDA0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BE34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EBD4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39CF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DEA7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CCE8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F367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C73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2693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D5F4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5221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DF68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BDF3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2CCD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8A9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48B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7F2D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1579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E627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84C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DFEB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4E36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8AD0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4348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F8FA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B578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D5A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126.500,00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A0AE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126.500,00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11F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262A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29,25</w:t>
            </w:r>
          </w:p>
        </w:tc>
      </w:tr>
      <w:tr w:rsidR="006B3B6C" w:rsidRPr="00913CE9" w14:paraId="79661A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4E3D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9604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3F9C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6C40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F4FE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D22F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B40B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226E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045D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7CD3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C5F9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0ACF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BBEE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19A0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2BE8A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K2005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8A277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 OD POŽARA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19BCC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6CEE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17980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7.752,00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2FFD6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7,75</w:t>
            </w:r>
          </w:p>
        </w:tc>
      </w:tr>
      <w:tr w:rsidR="006B3B6C" w:rsidRPr="00913CE9" w14:paraId="01BDDB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22C1E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768A5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A740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5778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C1AC0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7.752,00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F28A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7,75</w:t>
            </w:r>
          </w:p>
        </w:tc>
      </w:tr>
      <w:tr w:rsidR="006B3B6C" w:rsidRPr="00913CE9" w14:paraId="7501E4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AD89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7BE3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C5E6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38B5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9945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15AF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C38C7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97B7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70E4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EF02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3C9B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3245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9AFF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A9D8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3B48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46F9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E35B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2A9E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004B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7.752,00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5771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15,50</w:t>
            </w:r>
          </w:p>
        </w:tc>
      </w:tr>
      <w:tr w:rsidR="006B3B6C" w:rsidRPr="00913CE9" w14:paraId="7AA70C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E925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3E7D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6ADA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3C4A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0FE8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7.752,00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53B0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6751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9FD0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A2005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FF469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VATROGASNE ZAJEDNICE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4404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6496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7E2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158.640,00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BAE1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24A39C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B1E7D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18291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ECB5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F872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4CC3E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158.640,00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04725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70656E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C017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4C05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7EAF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15CB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2A99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158.640,00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5B08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3C524B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56E3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630D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FA89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803C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91D9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158.640,00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5E57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256B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160D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K2005 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01524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VATROGASTVU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BEFB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CD2C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35C6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138.850,00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02593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93,82</w:t>
            </w:r>
          </w:p>
        </w:tc>
      </w:tr>
      <w:tr w:rsidR="006B3B6C" w:rsidRPr="00913CE9" w14:paraId="5E8C0F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87891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A21A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E0A6A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6626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F0AF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138.850,00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9B43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93,82</w:t>
            </w:r>
          </w:p>
        </w:tc>
      </w:tr>
      <w:tr w:rsidR="006B3B6C" w:rsidRPr="00913CE9" w14:paraId="129FA6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419C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2015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F163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7CE2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170A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FE8E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95,37</w:t>
            </w:r>
          </w:p>
        </w:tc>
      </w:tr>
      <w:tr w:rsidR="006B3B6C" w:rsidRPr="00913CE9" w14:paraId="4D5A0A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C4BD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972E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CF0E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72EE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26DF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5823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76E1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494F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7669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AC79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BAF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3936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113.100,00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D9B1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93,47</w:t>
            </w:r>
          </w:p>
        </w:tc>
      </w:tr>
      <w:tr w:rsidR="006B3B6C" w:rsidRPr="00913CE9" w14:paraId="151053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B6EB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7890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4911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403A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0E8F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AA30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CB9E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6180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8668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667B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9850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51EF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57A7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3395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89E3D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T2005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F574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POTICANJE I UNAPRJEĐIVANJE AKTIVNOSTI RADIO KLUBA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733B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BC5AE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F75B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74AD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24771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FC2D9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6CDF2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B8CB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64F26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B342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FD1CD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7F36A4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DB9F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7E74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3AD8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8438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7E0D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D2EF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763C1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4131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04FE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9993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BB36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216A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FE71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E924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FD296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T2005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2B405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POTICANJE I UNAPRJEĐIVANJE AKTIVNOSTI DRUŠTVA PODVODNIH AKTIVNOSTI SLAVONIJA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5052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7CACB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FBCF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5884B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1ED645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D79D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D7E17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2045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9CB9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8232D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E503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10D91C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294B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446F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842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B0F0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17CF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8030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64D86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2CA2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6ADF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0D4B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156B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CFA1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74E3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F897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34B05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T2005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5D6EA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POTICANJE I UNAPRJEĐIVANJE AKTIVNOSTI HGSS, STANICA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B5C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BC24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C4DFE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CDE5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BE008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CA447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B0AE7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22F2E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CCC3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7532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16EF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E3D3C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A560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7DF3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E7ED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A172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BB1A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F154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CABFD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4A1C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2356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A9DC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803D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C393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FD18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50A6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2B0F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T2005 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F3C0F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PROVOĐENJE ZAŠTITE NA RADU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FAE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14A4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FF84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15.160,82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8361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16,13</w:t>
            </w:r>
          </w:p>
        </w:tc>
      </w:tr>
      <w:tr w:rsidR="006B3B6C" w:rsidRPr="00913CE9" w14:paraId="7909AC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1AE66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06BE0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B542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BE48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00F0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15.160,82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13C2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16,13</w:t>
            </w:r>
          </w:p>
        </w:tc>
      </w:tr>
      <w:tr w:rsidR="006B3B6C" w:rsidRPr="00913CE9" w14:paraId="542EAB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3C89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70AF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F876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D839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11DE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14.520,66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8AE2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18,38</w:t>
            </w:r>
          </w:p>
        </w:tc>
      </w:tr>
      <w:tr w:rsidR="006B3B6C" w:rsidRPr="00913CE9" w14:paraId="21CBAC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791E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9467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649F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433E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CA54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106,53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144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582F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AD39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80E1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60F3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57B4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BDEA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D9A3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D091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18BC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0950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5A24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49CC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2EE6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10.425,98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4269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6A5F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72E2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5B20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EA69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D92D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B8B5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05E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6F47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D504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202B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2F97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E114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E52C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1.506,90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F8E4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FFCE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29D7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31D0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135D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05F9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3E9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1.518,75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70D7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E902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9C53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4791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AC6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244C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989E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640,16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14BE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4,27</w:t>
            </w:r>
          </w:p>
        </w:tc>
      </w:tr>
      <w:tr w:rsidR="006B3B6C" w:rsidRPr="00913CE9" w14:paraId="578CC1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140F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9DCA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661D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7911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9B55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640,16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2460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0A15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F7882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2FBD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9415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0C11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0179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8F3C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46F09C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DDC43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00301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BE34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OPĆU UPRAVU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ECF78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E10B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7E3C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D40C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1AADD0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A0CF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344ED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C140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C725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ED2F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54F7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665643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1E20B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4011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DA3CD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5DB4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D2ACF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42A5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D004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115D12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7618A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A4011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9C8E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UPRAVNI ODJEL ZA OPĆU UPRAVU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0C96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F603D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FD2A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56B4A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2A1224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8B77E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84F0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0C49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735B7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89F5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9AF0B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0,67</w:t>
            </w:r>
          </w:p>
        </w:tc>
      </w:tr>
      <w:tr w:rsidR="006B3B6C" w:rsidRPr="00913CE9" w14:paraId="7C4F5B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130C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D91A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EB52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D5B9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4A9F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CE1D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0,96</w:t>
            </w:r>
          </w:p>
        </w:tc>
      </w:tr>
      <w:tr w:rsidR="006B3B6C" w:rsidRPr="00913CE9" w14:paraId="602D60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6D4B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FFA4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5A3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D4A5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CD0F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DCA1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07DC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ED51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51D6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A710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34FA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7431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902C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1D69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93B4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8ED0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E9C0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7A1F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2583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3B6E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A2C2E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53F7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52A8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1551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F18D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DEC1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BA9D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6EE6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0565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26D8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4BAF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964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B834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D1A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2FA2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83B9B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781EC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GOSPODARSTVO I TURIZAM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41CA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F613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51A9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1.417.834,25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E667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6B3B6C" w:rsidRPr="00913CE9" w14:paraId="03A3F6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765F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GLAVA    00401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4044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GOSPODARSTVO I TURIZAM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8D59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B1FF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6.504.100,00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9CB8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1.417.834,25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71B7C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6B3B6C" w:rsidRPr="00913CE9" w14:paraId="0C3BA9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2629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19BB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C14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5.491.300,00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BD0C5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5.491.300,00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8F12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1.408.104,25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B3E3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25,64</w:t>
            </w:r>
          </w:p>
        </w:tc>
      </w:tr>
      <w:tr w:rsidR="006B3B6C" w:rsidRPr="00913CE9" w14:paraId="24A59E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EFF7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EC16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1BBF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910.500,00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95F98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910.500,00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92EF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9.730,00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08A4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1,07</w:t>
            </w:r>
          </w:p>
        </w:tc>
      </w:tr>
      <w:tr w:rsidR="006B3B6C" w:rsidRPr="00913CE9" w14:paraId="31E5DA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BEE0F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C9CB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8D46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E5BC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905B8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1327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188A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EC475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5005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79F48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I SIGURNOST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A5C4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636E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85A1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8E31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0,15</w:t>
            </w:r>
          </w:p>
        </w:tc>
      </w:tr>
      <w:tr w:rsidR="006B3B6C" w:rsidRPr="00913CE9" w14:paraId="3F2A43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7581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013DD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ZRAČNI PROMET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AEF7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4A02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5C22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9E1F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E289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78811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FE2DB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2CD32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AE04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016A9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63348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BC9F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D487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52A2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22FB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2753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AB88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A811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687B4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98C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AA07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F7DF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495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746B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5B6D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E4B8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28A99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T5005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FF461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LINIJSKI PRIJEVOZ PUTNIKA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1F0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2.487.500,00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EBC9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2.487.500,00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ADC3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2036D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18A5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8C199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BE57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2412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F3E8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1AE1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3DE8C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5A85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8BBC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BE94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667F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1F0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A8EA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2916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13F22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C1C5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B0FC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D796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AF1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AF29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C601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900E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16E3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2037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068D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72F4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2674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618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D6B7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80B4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A026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F17A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02D7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0BC5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A1AF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54FB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4DD9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9EAF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D158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4C0B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6504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597E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7353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3437A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46C5E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22DB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887.500,00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3A5B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887.500,00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C355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C2DB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3DB83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6A1B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B4A4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29B8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177.500,00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8D65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177.500,00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859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2AD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5CC9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5A16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1068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86C9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F79C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455A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A238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C91E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BB78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13DD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1AC9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B0D5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F375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DCDA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8E27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A8EB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67B4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8592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46D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751F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410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CD6F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99968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2F7A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83FD5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9A25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9223D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74E0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6ADF9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2DA6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5472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C289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261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EA12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C849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6C9BB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5255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AAA0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CFD7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7D05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506F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D198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B524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1963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1A2C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222C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1FD8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B511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6E90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78A8C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49C7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6B72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20E2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924D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C5C0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6CD7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08C4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2D200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K5005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3285E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INTEGRALNO UREĐENJE KORITA RIJEKE DRAVE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48F0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2DEE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228A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2066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6,72</w:t>
            </w:r>
          </w:p>
        </w:tc>
      </w:tr>
      <w:tr w:rsidR="006B3B6C" w:rsidRPr="00913CE9" w14:paraId="5A5384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5F46E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2F63E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1895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2357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A38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94678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6,72</w:t>
            </w:r>
          </w:p>
        </w:tc>
      </w:tr>
      <w:tr w:rsidR="006B3B6C" w:rsidRPr="00913CE9" w14:paraId="61D10D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2023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0D8B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AD13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E32D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530B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F51F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6,72</w:t>
            </w:r>
          </w:p>
        </w:tc>
      </w:tr>
      <w:tr w:rsidR="006B3B6C" w:rsidRPr="00913CE9" w14:paraId="3B7CD4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F649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5CB0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F068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F069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175F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C5C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D0A2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E8B38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5006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3C5F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VJERSKIM ZAJEDNICAMA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246A4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0CFA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FEAC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1CE6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42,86</w:t>
            </w:r>
          </w:p>
        </w:tc>
      </w:tr>
      <w:tr w:rsidR="006B3B6C" w:rsidRPr="00913CE9" w14:paraId="4BF39F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07D37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K5006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49376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SAKRALNI OBJEKTI I VJERSKE ZAJEDNICE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DE5D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AF38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0D0B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590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855E0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2F8A5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DB46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3A272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FE17E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E8E7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130F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9F8D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A077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0A7F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F0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3DF8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6E43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0E60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5C6D9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FEEB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968E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D31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5FD9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2E2F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E39B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0D56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9FB1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6740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0F14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9E8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BEDB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E4C2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1CBD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CA4B5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Kapitalni projekt K5006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B8B6B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 PRI OBNOVI KONKATEDRALE SV.PETRA I PAVLA U OSIJEKU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45BB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25F3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FF74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1B87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9B1D9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8EA74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B3D7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58CCD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B742B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86AA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51DD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CFE0D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ECA2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1DEB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D9E7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80FE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BE3F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A160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A293C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5C56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7668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A4B8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499C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1002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3696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8FAF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0CCC1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K5006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FEAAF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OBNOVA KATEDRALE SV. PETRA U ĐAKOVU I DRUGIH SAKRALNIH OBJEKATA U NADBISKUPIJI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F144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E792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EA4D0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99B3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C6E74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5324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AE82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C9A3A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983C2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4848A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1840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3B30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7031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1EFD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F3FF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9F68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729A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92E3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C166F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C196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ABA5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0857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1289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40E4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84C8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844A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C7185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5008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FD890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JAČANJE TRŽIŠTA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E15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1B024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3342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9C1F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53F7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3010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T5008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EC5A9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POTICANJE ZAPOŠLJAVANJA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B35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0F45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F3FD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63BC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BDA74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4A480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B9472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EB4F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4864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54EF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75EB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23245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B1BB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84AC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EBC5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C67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211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2B0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FAE6C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A6E1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1EF5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C9CD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DFD7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57F0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9EF8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525E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900B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04B5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C08A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8DBC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8ADA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F176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263C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FE3C8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T5008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646C8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SURADNJA SA SVEUČILIŠTEM U OSIJEKU, FAKULTETOM PRIMIJENJENE MATEMATIKE I INFORMATIKE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A3F8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8598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29A5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B051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DE793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F2AE3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112C2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D776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FA937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F7A0C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E0ECC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A2063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2040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5955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119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E044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B379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3B4D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19C7D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9819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219C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8EA5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6F81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C33F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6152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C681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8DF9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BB41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C65A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8908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1DD9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39F7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221ED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6A14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B3A5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D06C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E8A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66C7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F8E9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6310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B33E9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5007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7474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JAČANJE GOSPODARSTVA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A370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1.927.300,00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D2F5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1.927.300,00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ACD3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563.095,28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3A9B4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29,22</w:t>
            </w:r>
          </w:p>
        </w:tc>
      </w:tr>
      <w:tr w:rsidR="006B3B6C" w:rsidRPr="00913CE9" w14:paraId="5D0C60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8D98A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2569B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PROMIDŽBA RAZVOJNIH POTENCIJALA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54D2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20C20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C05D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11.909,15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BFE6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21,65</w:t>
            </w:r>
          </w:p>
        </w:tc>
      </w:tr>
      <w:tr w:rsidR="006B3B6C" w:rsidRPr="00913CE9" w14:paraId="4EE140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E3E49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C573E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FD74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5A54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6089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11.909,15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9B0A2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21,65</w:t>
            </w:r>
          </w:p>
        </w:tc>
      </w:tr>
      <w:tr w:rsidR="006B3B6C" w:rsidRPr="00913CE9" w14:paraId="462E5B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69C4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A5C9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28BA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7898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8F33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11.499,46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B9B3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6B3B6C" w:rsidRPr="00913CE9" w14:paraId="1D0EB1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874F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F0AC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08DC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F3E1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2375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7254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C0CC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AD89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74E6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BF9E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40C3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8721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199D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484C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7FBD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8A77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1028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B35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2DB8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16EB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78D1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A025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C127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04A0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9A9C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7FA3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C14B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AE97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164A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46D2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FBD5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3AB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C922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299,46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4E66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70E8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EF72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FD6A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EC2F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DAE0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ED65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409,69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66E5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4,55</w:t>
            </w:r>
          </w:p>
        </w:tc>
      </w:tr>
      <w:tr w:rsidR="006B3B6C" w:rsidRPr="00913CE9" w14:paraId="3020CD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8C86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023D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F5F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5D4C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5B62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409,69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D7FD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257B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694E3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EB544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USAVRŠAVANJA MANAGERA - PUMA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0DD5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BA08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D8A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0F90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AA6B7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0DE9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C9E32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1CBC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6E654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3004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2D37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92033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D6F3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3598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397A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C1F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EE0C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6F3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ECFD1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59E4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A2D7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3462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A1F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DB1C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E3D7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01CB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B524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574C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JAČANJE KOMPETENCIJA PODUZETNIKA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1BDC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F05B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F284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D413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7B28A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E3EB1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BE49D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2476D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EF91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A0AC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FA5C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003EF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7FD8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9CFB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7867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1F7F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725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38B1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15AA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0970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3B2E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7177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FB6F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F3BA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5731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7C81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3D78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45DC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38B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1948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F4FD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C0A4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7B1E2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77AD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4115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EE52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E7BF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AC36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C201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3802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4FB7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4D8B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F819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00A7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14A4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086C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BD8BC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BC67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DEC0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986E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E5CD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06A4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DA89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0D91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D3AA8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4106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START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AC15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B00A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7EAA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6894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4241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A24B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24B0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827C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FA800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0EE8F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0CCD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FD85F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CDDC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A1AE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C11F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E35E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BD7E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228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A7AC1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E661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27B1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DD0E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8B5F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E9C7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9948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1B3E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5D3D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F0C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5814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168E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561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087F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E672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3E5C9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72C5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ZELENI ISKORAK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1E04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B1EC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CB94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03D3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E4B2F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D3FF0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EAD4F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F87DB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FABC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0F125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3EF5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A4B3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7A06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4871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2E91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862F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CB66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612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1A2B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8444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4E3F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ECFB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89A2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2C7F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2885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1A0B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4738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5EF4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CCF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5956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696D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8CAE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5A57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267D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A60BD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UČENIČKO PODUZETNIŠTVO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2245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BFD1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E063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4DF9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C5B29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EA08C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5EF9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8D19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11F9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A2FD0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D166A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8179D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4377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52DD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F9CD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5603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CC8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B69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96CB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08EC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55D3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A35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A586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3486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0E88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7321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F868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D081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0046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8A26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FC4D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46DC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38C2A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CC9D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B4D6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91F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E2DB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F997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4906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A215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3FD4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C55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1CCF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5CE2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6E4D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9343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AE81A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1D86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B590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74C9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6129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9156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B77A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85C9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3F1AD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F55C1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PODUZETNIŠTVO ŽENA I POČETNIKA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DA71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3CC20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ED33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9.981,25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DBD4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49,91</w:t>
            </w:r>
          </w:p>
        </w:tc>
      </w:tr>
      <w:tr w:rsidR="006B3B6C" w:rsidRPr="00913CE9" w14:paraId="11CB48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9C38B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38533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DE430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BEEE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DC78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9.981,25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F875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49,91</w:t>
            </w:r>
          </w:p>
        </w:tc>
      </w:tr>
      <w:tr w:rsidR="006B3B6C" w:rsidRPr="00913CE9" w14:paraId="6725B3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B113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462E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676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1EBD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56BA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9.981,25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A8C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49,91</w:t>
            </w:r>
          </w:p>
        </w:tc>
      </w:tr>
      <w:tr w:rsidR="006B3B6C" w:rsidRPr="00913CE9" w14:paraId="10FBD7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5899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F536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4472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F9AB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3F44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9.981,25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3331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4A78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78A6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A2734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SURADNJA S EKONOMSKIM FAKULTETOM U OSIJEKU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2CA4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BB806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38C1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5EC2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7E11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084FB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E829F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9F42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CBAFB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2002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1562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3790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6E45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6C47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0CD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0F26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53BB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47C4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B552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A181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0075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AA49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CF1A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4827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1A5E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400E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23E3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28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CABD6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SURADNJA S FAKULTETOM ELEKTROTEHNIKE, RAČUNARSTVA I INFORMACIJSKIH TEHNOLOGIJA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D0AA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345B0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94E1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88A5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</w:tr>
      <w:tr w:rsidR="006B3B6C" w:rsidRPr="00913CE9" w14:paraId="7651C0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7B5F5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063D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6C02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9C74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3F91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AE71D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10,00</w:t>
            </w:r>
          </w:p>
        </w:tc>
      </w:tr>
      <w:tr w:rsidR="006B3B6C" w:rsidRPr="00913CE9" w14:paraId="6DB43C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42DF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7DD9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0645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A9DF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E173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186A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10,00</w:t>
            </w:r>
          </w:p>
        </w:tc>
      </w:tr>
      <w:tr w:rsidR="006B3B6C" w:rsidRPr="00913CE9" w14:paraId="7C11CD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85FE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83EF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7668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87E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F177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8B53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3502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08497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F6F6C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SURADNJA S HRVATSKOM GOSPODARSKOM KOMOROM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6611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CD5E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AD0A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BC36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5B917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9E0FD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D34D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43B00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C4D4B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2202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B820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8A498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B640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D8A5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5D1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525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CE8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57A0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9DB5F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A78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41D6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C85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B764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A95E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8DD2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CC77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E9AC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7C15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SURADNJA S OBRTNIČKOM KOMOROM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4F928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B41B6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8C35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F23A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FD477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1E146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0073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51556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4743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EB52A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CF96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403AF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F30E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7409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959B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88BB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9219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DCB4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39D742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7316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4481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1D9D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36E4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E3C0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6CB7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B139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0BDF3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29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7F9D1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GOSPODARSKI CENTAR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BB7B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6CF5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1A82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03FA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68,04</w:t>
            </w:r>
          </w:p>
        </w:tc>
      </w:tr>
      <w:tr w:rsidR="006B3B6C" w:rsidRPr="00913CE9" w14:paraId="79B25E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03BAE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26F2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2B97C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6B3C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03DB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14BD6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68,04</w:t>
            </w:r>
          </w:p>
        </w:tc>
      </w:tr>
      <w:tr w:rsidR="006B3B6C" w:rsidRPr="00913CE9" w14:paraId="768104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DA5E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78F8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E316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E7F2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42CA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6A9F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68,04</w:t>
            </w:r>
          </w:p>
        </w:tc>
      </w:tr>
      <w:tr w:rsidR="006B3B6C" w:rsidRPr="00913CE9" w14:paraId="7353A1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9ADB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D11C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3FDB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DA7E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386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A9C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C739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6EE7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B8ED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POSLOVNA ZONA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848AB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C9F3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926C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6A8D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34,33</w:t>
            </w:r>
          </w:p>
        </w:tc>
      </w:tr>
      <w:tr w:rsidR="006B3B6C" w:rsidRPr="00913CE9" w14:paraId="5BDE3A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EDBEC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BB90A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AA67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55A3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7F06F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B880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34,33</w:t>
            </w:r>
          </w:p>
        </w:tc>
      </w:tr>
      <w:tr w:rsidR="006B3B6C" w:rsidRPr="00913CE9" w14:paraId="2E5E61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8678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D8E6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05DE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43D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C3D3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A1E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6,00</w:t>
            </w:r>
          </w:p>
        </w:tc>
      </w:tr>
      <w:tr w:rsidR="006B3B6C" w:rsidRPr="00913CE9" w14:paraId="0D5D46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BC76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2A21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667E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1049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E9FC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800C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20CD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763D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307D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3A9B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70B6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234A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DB7B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2153A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8541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3D95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A403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296C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3445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56CD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3989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77EC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AAE1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A8C6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C9E6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AC16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E6B8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3BB5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68C5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71AB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CAE9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7104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C77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1517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6889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A815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5E31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Ceste, željeznice i ostali prometni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8D18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EBA0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6C4D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F6E9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8DBD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7F11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CD3AE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KREDITNA LINIJA KREDITOM DO KONKURENTNOSTI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5966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B9E6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C0B3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4.111,26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BE9C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15,63</w:t>
            </w:r>
          </w:p>
        </w:tc>
      </w:tr>
      <w:tr w:rsidR="006B3B6C" w:rsidRPr="00913CE9" w14:paraId="526914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BB99C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06D34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E484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C066D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36C8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4.111,26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A3D6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51,39</w:t>
            </w:r>
          </w:p>
        </w:tc>
      </w:tr>
      <w:tr w:rsidR="006B3B6C" w:rsidRPr="00913CE9" w14:paraId="733A2C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49A2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DDC1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577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9A61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9494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4.111,26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1C78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51,39</w:t>
            </w:r>
          </w:p>
        </w:tc>
      </w:tr>
      <w:tr w:rsidR="006B3B6C" w:rsidRPr="00913CE9" w14:paraId="6B3006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BDF3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4181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238C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E2B3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0BEC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4.111,26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6D24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6A31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69BC4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6982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B6DE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90A9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CF6F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E6DA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A3EC8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0784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6E9E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B1A8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98DE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963B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7352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0E281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AFAB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543C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9088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D839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21D4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F4B5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BB5D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A1354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86B0E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3C5C6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B21C9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FF64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B7FE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717C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FEF9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B682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CADA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3036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BA25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3DBC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21BE1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C341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ADF7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0752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0717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295B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BA88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946E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9B19A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33D10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KREDITNA LINIJA ZA POTICANJE PODUZETNIŠTVA MLADIH I ŽENA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E66C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EBD93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F8046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27.210,76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CD57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30,23</w:t>
            </w:r>
          </w:p>
        </w:tc>
      </w:tr>
      <w:tr w:rsidR="006B3B6C" w:rsidRPr="00913CE9" w14:paraId="347ABC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7016B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24798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56B3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3669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7F11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27.210,76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C263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30,23</w:t>
            </w:r>
          </w:p>
        </w:tc>
      </w:tr>
      <w:tr w:rsidR="006B3B6C" w:rsidRPr="00913CE9" w14:paraId="3CDA56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9415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114D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E7EF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D000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9F81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27.210,76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2A0A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30,23</w:t>
            </w:r>
          </w:p>
        </w:tc>
      </w:tr>
      <w:tr w:rsidR="006B3B6C" w:rsidRPr="00913CE9" w14:paraId="5580A8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32C3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72BF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2AF2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B2F6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A94D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27.210,76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1E3F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BE9E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D5CAB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20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CE1AC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KREDITNA LINIJA ZA POČETNIKE/START-UP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E637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F5E3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33A6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75F1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1,11</w:t>
            </w:r>
          </w:p>
        </w:tc>
      </w:tr>
      <w:tr w:rsidR="006B3B6C" w:rsidRPr="00913CE9" w14:paraId="30FEBC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E3EB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D6FB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6F38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CDEA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BB8E9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5961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1,11</w:t>
            </w:r>
          </w:p>
        </w:tc>
      </w:tr>
      <w:tr w:rsidR="006B3B6C" w:rsidRPr="00913CE9" w14:paraId="504C6E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9CDE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028E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30F1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ADED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8CA3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65F3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1,11</w:t>
            </w:r>
          </w:p>
        </w:tc>
      </w:tr>
      <w:tr w:rsidR="006B3B6C" w:rsidRPr="00913CE9" w14:paraId="2863C2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2681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C6F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6BD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C489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C960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77C2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79C9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3148B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T5007 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C029D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KREDITNA LINIJA ZA RAZVOJ MALOG I SREDNJEG PODUZETNIŠTVA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12ED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3809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D77E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61.271,91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2084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27,85</w:t>
            </w:r>
          </w:p>
        </w:tc>
      </w:tr>
      <w:tr w:rsidR="006B3B6C" w:rsidRPr="00913CE9" w14:paraId="186386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4508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59859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65E61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39C9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F784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61.271,91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A858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27,85</w:t>
            </w:r>
          </w:p>
        </w:tc>
      </w:tr>
      <w:tr w:rsidR="006B3B6C" w:rsidRPr="00913CE9" w14:paraId="4A9A15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2877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7BB3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9D24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92AA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B029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61.271,91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4582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27,85</w:t>
            </w:r>
          </w:p>
        </w:tc>
      </w:tr>
      <w:tr w:rsidR="006B3B6C" w:rsidRPr="00913CE9" w14:paraId="2A102F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4993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A2D5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D2E1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1B3C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E993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61.271,91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D57C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2F28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ED0C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1402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84E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UNAPRJEĐENJE KONTINENTALNOG TURIZMA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E645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1.303.900,00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F8C0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1.303.900,00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FA80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700.538,97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0E0D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53,73</w:t>
            </w:r>
          </w:p>
        </w:tc>
      </w:tr>
      <w:tr w:rsidR="006B3B6C" w:rsidRPr="00913CE9" w14:paraId="31530A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2D8B4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A1402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44DB8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TURISTIČKE ZAJEDNICE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A61D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CDAE6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A841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D7E4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</w:tr>
      <w:tr w:rsidR="006B3B6C" w:rsidRPr="00913CE9" w14:paraId="2A67CD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B663B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1CB4D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52162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29FB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B031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6C36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6B3B6C" w:rsidRPr="00913CE9" w14:paraId="5A93F9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4ADB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D7E7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844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CCCF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4F3E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105B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6B3B6C" w:rsidRPr="00913CE9" w14:paraId="4374EF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C810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3263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299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3AE8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ECBD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C31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700F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18751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K1402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51734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ZA RAZVOJ I UNAPRJEĐENJE RURALNOG TURIZMA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C18A2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DC9A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28DF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0413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8707E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1DC8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A3FB0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E216A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8C00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EBB8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2389F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1242B6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C42A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9181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1FA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192.750,00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8229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192.750,00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8389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192.750,00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42FF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B31A8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6FDB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4DCC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A5B2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AD55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C342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91.550,00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DE96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22B2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2011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5A4D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5C68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2546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FDD2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101.200,00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81F1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63B9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1B3B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CB2E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C6F2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54F9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F64B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B29D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72A24C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D2D4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302B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060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5858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5A9A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EDDF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E906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6ABCE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T1402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DED4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ZA AUTOHTONU ENO I GASTRO PONUDU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9663E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82C3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9D41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13.215,00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DDD2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52,86</w:t>
            </w:r>
          </w:p>
        </w:tc>
      </w:tr>
      <w:tr w:rsidR="006B3B6C" w:rsidRPr="00913CE9" w14:paraId="0308E5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B2100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1E066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E895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AEDD0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62F41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13.215,00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3A20C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52,86</w:t>
            </w:r>
          </w:p>
        </w:tc>
      </w:tr>
      <w:tr w:rsidR="006B3B6C" w:rsidRPr="00913CE9" w14:paraId="2B84E0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651C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0DCB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3DEF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0BBA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008C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13.215,00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27D0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52,86</w:t>
            </w:r>
          </w:p>
        </w:tc>
      </w:tr>
      <w:tr w:rsidR="006B3B6C" w:rsidRPr="00913CE9" w14:paraId="556AD0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AF8C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AC22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B057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282E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9657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7.890,00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AECF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BFFC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C8A5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777E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356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C6F8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2C1F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C272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C94C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36B9D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A1402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849C5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ZA ORGANIZACIJU I SUDJELOVANJE NA MANIFESTACIJAMA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6F70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2E76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7AD5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5CA8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0C23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8445F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7CB99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E8E42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8536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9475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5D08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7258D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AEB1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D08C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BC32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EC10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BAB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005E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D184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C403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D131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583C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2719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0C50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7078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DC8E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C950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2AAB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1105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173C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74C2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6085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F35E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4346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F9F6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6B5B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935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AF95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0683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4CA3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7747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ED01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6A23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E101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064B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9CAA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E227F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210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CAA6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589F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D95E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0687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91D8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07EA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83E5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T1402 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021F6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SPORTSKO-TURISTIČKE PRIREDBE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7AD8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C808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F5B9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237.200,00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CE6BB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67,77</w:t>
            </w:r>
          </w:p>
        </w:tc>
      </w:tr>
      <w:tr w:rsidR="006B3B6C" w:rsidRPr="00913CE9" w14:paraId="7D24BB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BA583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D6AA9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5B4B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7330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1758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237.200,00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B523A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67,77</w:t>
            </w:r>
          </w:p>
        </w:tc>
      </w:tr>
      <w:tr w:rsidR="006B3B6C" w:rsidRPr="00913CE9" w14:paraId="32A35C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4623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BCB4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6BEE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A47B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30C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237.200,00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4831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67,77</w:t>
            </w:r>
          </w:p>
        </w:tc>
      </w:tr>
      <w:tr w:rsidR="006B3B6C" w:rsidRPr="00913CE9" w14:paraId="23ACAC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2A04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0E7C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DABB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46DB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677D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237.200,00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4694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C276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59B2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K1402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25882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RAZVOJNI PROJEKT TURISTIČKA INFRASTRUKTURA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E406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E2AB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DBC0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6744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B87D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4E4A9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907AF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CA36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89DA7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8EAD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925A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EE98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C244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C072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EE29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BEB7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9E69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3889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1F60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5E66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A09E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F7B6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1852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24C5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BE0D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2AA9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B54B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1510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166E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94A7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F8F7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4702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C212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B370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EA02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7F8D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69F8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765A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7C61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B3DE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45F43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K1402 28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B691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CAMINO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F262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B186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8B53B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1820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C801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6A682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2B646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B6DB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1DAC7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6D33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5DCE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3E6E9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EAC4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8AEF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05E9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EC61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59A0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6265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30DB1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939A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7B5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EA93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3C3C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E45B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851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07C8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4C29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A1402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D3F3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PREDSTAVLJANJE TURISTIČKIH POTENCIJALA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3B99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74AC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FA99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90.393,97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5E8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56,50</w:t>
            </w:r>
          </w:p>
        </w:tc>
      </w:tr>
      <w:tr w:rsidR="006B3B6C" w:rsidRPr="00913CE9" w14:paraId="10E6C1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91A6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B36D6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77B66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9D153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438E4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90.393,97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B56B6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56,50</w:t>
            </w:r>
          </w:p>
        </w:tc>
      </w:tr>
      <w:tr w:rsidR="006B3B6C" w:rsidRPr="00913CE9" w14:paraId="04DC35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A7F4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5FB6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E63E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F6AD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604F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50.393,97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DD96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45,81</w:t>
            </w:r>
          </w:p>
        </w:tc>
      </w:tr>
      <w:tr w:rsidR="006B3B6C" w:rsidRPr="00913CE9" w14:paraId="6325C9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F4EA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C833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682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B8A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1FE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42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8B87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B793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9A98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C956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1352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598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13.803,73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F405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8246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E9AE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C793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6E86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176E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FA60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F8A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50AB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D632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6A87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E008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A707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E918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1.433,34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6824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4739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D782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AE14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4E53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7FF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DEC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3.047,40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A13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0A4F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6C16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99CD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7055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8236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7F76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32.109,50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0071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C8F2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9259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844E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B4F7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7AD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9DE0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ACBC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80,00</w:t>
            </w:r>
          </w:p>
        </w:tc>
      </w:tr>
      <w:tr w:rsidR="006B3B6C" w:rsidRPr="00913CE9" w14:paraId="49C89E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1DAD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95AA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C316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4AEA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180A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4E9C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F4FA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750EF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T1402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CB95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IQM DESTINATION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42DB5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E689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296F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BA4B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9D13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2C306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4ADC9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FCF3D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22F2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C17E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1506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99A4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FEF8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806C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D855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4549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27F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5901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4E0C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4952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FFAC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7A8F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EB9F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4B92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4DD0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E18D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43420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K1402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49D0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UREĐENJE OBALE AKUMULACIJSKOG JEZERA BOROVIK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D482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A531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6097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A415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FFA92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09010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786AE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AA6D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46D0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C3E29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D8B09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0474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C896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337E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7F1B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43EF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39E9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C3B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2B59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E609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1A30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B95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F4E7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6B55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CEAF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57B7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04641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K1402 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80F02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SPORTSKO-REKREACIJSKI CENTAR STARI DUNAV U DRAŽU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8991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9B43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7E47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9B85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C379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2748E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24629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E810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D4AF6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5A45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162C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7071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2614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E7CC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9AB5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2A8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E1EF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A6E3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ACBC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B62A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8660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33E4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D03C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D55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A41B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614C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B5F0A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T1402 20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DEBCB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PREKOGRANIČNE SURADNJE S REPUBLIKOM SRBIJOM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F9B3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7005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97101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9.730,00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515C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108,11</w:t>
            </w:r>
          </w:p>
        </w:tc>
      </w:tr>
      <w:tr w:rsidR="006B3B6C" w:rsidRPr="00913CE9" w14:paraId="186DB8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BB27E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F5E7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BC817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BF7A8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CCBE7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B406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AE978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4C0B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50B1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B8B1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C2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08FF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2D82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F777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CB73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22EC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C68D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3DE4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7F74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98A4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A5DD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AEB0A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BCA94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B6C6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F3E2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4D18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9.730,00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B617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139,00</w:t>
            </w:r>
          </w:p>
        </w:tc>
      </w:tr>
      <w:tr w:rsidR="006B3B6C" w:rsidRPr="00913CE9" w14:paraId="51BDF9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3E5B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3BD3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2E3B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ABB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6BD2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9.730,00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7AE5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139,00</w:t>
            </w:r>
          </w:p>
        </w:tc>
      </w:tr>
      <w:tr w:rsidR="006B3B6C" w:rsidRPr="00913CE9" w14:paraId="3C5741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2ABE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ECBB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E14E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9CC7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9995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9.730,00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FAD2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740E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67CE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1403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63BD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KREDITIRANJE KONTINENTALNOG TURIZMA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5815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4F0C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8F3E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6AE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FDCC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61E61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C4013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KREDITNA LINIJA ZA POTICANJE KONTINENTALNOG TURIZMA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6EF8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3AE4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6743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9032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C792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9137D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17504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6F77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3DD8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9BADC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65E3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92E24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53C6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FF78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C921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25F9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D31D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20F3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E79A8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4790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7548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7D90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714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6EC4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629E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4F08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395BE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87518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INVESTICIJE, INFRASTRUKTURU I RAZVOJNE PROJEKTE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50AD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60.425.190,82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2EE6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60.425.190,82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59FD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4.309.187,77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5EF0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7,13</w:t>
            </w:r>
          </w:p>
        </w:tc>
      </w:tr>
      <w:tr w:rsidR="006B3B6C" w:rsidRPr="00913CE9" w14:paraId="32E817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1633C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00501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CE392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INVESTICIJE, INFRASTRUKTURU I RAZVOJNE PROJEKTE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738C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59.091.500,00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EC48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59.091.500,00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9B60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3.715.404,25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CBB4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6,29</w:t>
            </w:r>
          </w:p>
        </w:tc>
      </w:tr>
      <w:tr w:rsidR="006B3B6C" w:rsidRPr="00913CE9" w14:paraId="0A54BA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CDEC9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FA557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E87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5.772.300,00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84E9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5.772.300,00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0620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171.816,59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1658A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2,98</w:t>
            </w:r>
          </w:p>
        </w:tc>
      </w:tr>
      <w:tr w:rsidR="006B3B6C" w:rsidRPr="00913CE9" w14:paraId="66CFCB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7D7F1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82376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9449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CEE0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94FF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116E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B88D0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C563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933D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9A7D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CCBC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6400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77D7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BFB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B823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3A9B7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6C14B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6409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C3A2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3964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39D4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D05CB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81F66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D7AFE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8417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948F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529C1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94BB2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A85EA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441F3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6F10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CE22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1C4F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3.543.587,66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118C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16,11</w:t>
            </w:r>
          </w:p>
        </w:tc>
      </w:tr>
      <w:tr w:rsidR="006B3B6C" w:rsidRPr="00913CE9" w14:paraId="5E47F1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0AFD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BBBC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45A5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29.300.000,00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E4B0E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29.300.000,00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6468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05743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FC3D6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10D8D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6007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C78E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OBJEKATA I INFRASTRUKTURE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969E2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56.858.800,00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3E9B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56.858.800,00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D513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3.707.136,80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6B26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6,52</w:t>
            </w:r>
          </w:p>
        </w:tc>
      </w:tr>
      <w:tr w:rsidR="006B3B6C" w:rsidRPr="00913CE9" w14:paraId="02C5D6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0FCD8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4C27F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ODRŽAVANJE I OPREMANJE SPORTSKIH  TERENA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A698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3B42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607D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B1EC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5644E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C4911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00516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4049B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58D5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F5698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DDE9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A0411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2E7F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F0A4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E9D7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FCA6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7B6A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B1ED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74D0C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1788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E694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EE29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BA85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918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21C3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3F99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DBD97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3207B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SPORTSKI TERENI OŠ DORE PEJAČEVIĆ, NAŠICE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5DCE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D6E6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55CF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00D6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29BE7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DF6D7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77AE6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6B3B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D873A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D9A8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3295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64E9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1DE4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E4A3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531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2F6E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ACF8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D4DE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2CE1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5592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F50A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9E6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FBE4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6904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E1F9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85FD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DED0C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FB7C2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D74C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AC5D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975F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2697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43C31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502E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0D1B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E34F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6C5A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DE8B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87E3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032E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5253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6817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6AEC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07E7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48C3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8AD4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019C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2003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34C26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OBNOVA PROČELJA I DRUGIH ZAJEDNIČKIH DIJELOVA ZGRADA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132A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63D9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A20E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0E34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0,62</w:t>
            </w:r>
          </w:p>
        </w:tc>
      </w:tr>
      <w:tr w:rsidR="006B3B6C" w:rsidRPr="00913CE9" w14:paraId="5E3870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D4E7A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C68F7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7A6D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C399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D64DE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7637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0,62</w:t>
            </w:r>
          </w:p>
        </w:tc>
      </w:tr>
      <w:tr w:rsidR="006B3B6C" w:rsidRPr="00913CE9" w14:paraId="302F47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537C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D9CF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F729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10D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E9A5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56E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0,62</w:t>
            </w:r>
          </w:p>
        </w:tc>
      </w:tr>
      <w:tr w:rsidR="006B3B6C" w:rsidRPr="00913CE9" w14:paraId="300A42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E1B1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5500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1157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679C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E067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DE81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BF8D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9743A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0C285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POSLOVNI PARK GOSPODARSKOG CENTRA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73E8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15.546.000,00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A1888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15.546.000,00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FFCC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61D1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13DEA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A0584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68381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3BE9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89E5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3015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C6A89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237B3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495F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EC01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FCAC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60ED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7F4B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8130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A8836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EB44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B37F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3F2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F402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01D0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B700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FA70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9ADF0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6C28A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605F3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31A4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914AA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E9BC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F6CA9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C865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E578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4DA1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365F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FCDB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6C3C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34ADB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B8FD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E3B2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4DA0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641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D721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2CD7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EF7A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DF96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9AA19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REVITALIZACIJE BROWNFIELD LOKACIJE OLT PODRUČJE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3647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6D0F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E89EC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1F0AD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C2A86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3A5FC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793DB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4283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C751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4CE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FE84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AF27D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6CA0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5D41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9B23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A948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61B1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F5BA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450B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B229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FDCE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F505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D12E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E93B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96B2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D09F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D8E6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0CEB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AE54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DC8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787B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1C7C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71567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7547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3C08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132F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1B7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41C8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B147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E7C8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2E3B3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A336D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7B28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C112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FFDA0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5B0B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5C381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0467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020F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0E28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4654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3260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AED8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1AE60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41D5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B7E9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845F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4934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7BE4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FDEE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254F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C7F5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2028D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OSNOVNIH ŠKOLA ZA POTREBE JEDNOSMJENSKOG RADA I CJELODNEVNE ŠKOLE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CAFDA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7178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233D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3.622.152,02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0CC6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12,94</w:t>
            </w:r>
          </w:p>
        </w:tc>
      </w:tr>
      <w:tr w:rsidR="006B3B6C" w:rsidRPr="00913CE9" w14:paraId="3BE8B3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646D1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BA3EE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0B46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8A8A4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E6C8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78.564,36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9E8F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15,71</w:t>
            </w:r>
          </w:p>
        </w:tc>
      </w:tr>
      <w:tr w:rsidR="006B3B6C" w:rsidRPr="00913CE9" w14:paraId="4040F8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3383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38D5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5CFE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A653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DBA5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79AF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B79FE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95D3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CF4A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655A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427D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432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AB8E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87F6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154C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16B2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D480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5018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D697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78.564,36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7AF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17,46</w:t>
            </w:r>
          </w:p>
        </w:tc>
      </w:tr>
      <w:tr w:rsidR="006B3B6C" w:rsidRPr="00913CE9" w14:paraId="7316F7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F849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2438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A8AD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10D8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526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78.564,36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70A9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9AB0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2FD54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16696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D64F0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A201B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291C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3.543.587,66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2522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16,11</w:t>
            </w:r>
          </w:p>
        </w:tc>
      </w:tr>
      <w:tr w:rsidR="006B3B6C" w:rsidRPr="00913CE9" w14:paraId="15C551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633E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5C2E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66E8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ED7B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9F02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2.336,13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2DBD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7,79</w:t>
            </w:r>
          </w:p>
        </w:tc>
      </w:tr>
      <w:tr w:rsidR="006B3B6C" w:rsidRPr="00913CE9" w14:paraId="696AA0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D948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C348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B61A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296D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4B88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2.336,13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D326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925F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8DA0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F97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362D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86DB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AA02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57.668,75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2E3A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12,27</w:t>
            </w:r>
          </w:p>
        </w:tc>
      </w:tr>
      <w:tr w:rsidR="006B3B6C" w:rsidRPr="00913CE9" w14:paraId="08D02D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5C19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5D40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8016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0F9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E19B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57.668,75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06D9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BE3D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65A7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627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7B9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5B7E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06C0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3.483.582,78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1B8B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16,20</w:t>
            </w:r>
          </w:p>
        </w:tc>
      </w:tr>
      <w:tr w:rsidR="006B3B6C" w:rsidRPr="00913CE9" w14:paraId="61A5BB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5146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14E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FBE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2E05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8EF2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3.483.582,78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00D9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839B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08A57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C0ED8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65DE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1537F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105D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E41E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FD2B8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DE49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B9B9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051A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E5E8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11CB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B7DE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7B00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060F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90E1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18AD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B431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C8C6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6CA1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E0C2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D90AF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865C3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REKONSTRUKCIJA, OPREMANJE, PLANSKO I HITNO ODRŽAVANJE ŠKOLSKIH OBJEKATA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8C12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BB23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6053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756C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02D54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9A178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849ED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CE2B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6B34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C4E54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9D64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50C91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0666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9281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7E6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73A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25AD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79E9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3531C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24B5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418E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F957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A757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DC8C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FB6B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62B4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77CB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D76D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A61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BBC2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1972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425F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8484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A37D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19D7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5A03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519F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61CA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ACC1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5083D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DA2F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5E42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2F0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0362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DE6B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CB22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C449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38FC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4552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8B2D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626A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8A88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9052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45521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4674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024A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F5B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B19D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F99C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0636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7AFB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FA2BF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76549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97E9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F3A84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8BF30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F72C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537C2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0CCF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8CDC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FB37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B76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4BBF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F76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D894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23C0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8F8D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2619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B046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9B6F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FFBB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2E3E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D8825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0DAB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 OBITELJSKIH KUĆA I STANOVA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821A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3F53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7CCF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3FD0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0,40</w:t>
            </w:r>
          </w:p>
        </w:tc>
      </w:tr>
      <w:tr w:rsidR="006B3B6C" w:rsidRPr="00913CE9" w14:paraId="7328FF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2EEDB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6182B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E11B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DD302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8CD3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91605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0,40</w:t>
            </w:r>
          </w:p>
        </w:tc>
      </w:tr>
      <w:tr w:rsidR="006B3B6C" w:rsidRPr="00913CE9" w14:paraId="0E1E34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D930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27AF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881A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C8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F3F7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712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0,40</w:t>
            </w:r>
          </w:p>
        </w:tc>
      </w:tr>
      <w:tr w:rsidR="006B3B6C" w:rsidRPr="00913CE9" w14:paraId="76A613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D734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03FF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74C9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66B1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A3EC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AB8F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7958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46359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82CEE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REKONSTRUKCIJA, OPREMANJE, PLANSKO I HITNO ODRŽAVANJE OBJEKATA U PODRUČJU ZDRAVSTVA I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474C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4439A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6429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80.967,45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AB87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26,99</w:t>
            </w:r>
          </w:p>
        </w:tc>
      </w:tr>
      <w:tr w:rsidR="006B3B6C" w:rsidRPr="00913CE9" w14:paraId="6A0356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52242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26D5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68CB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58244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753E6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80.967,45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E85B4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26,99</w:t>
            </w:r>
          </w:p>
        </w:tc>
      </w:tr>
      <w:tr w:rsidR="006B3B6C" w:rsidRPr="00913CE9" w14:paraId="41DF81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2B17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2B62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7C6E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9DC5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A4C6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5B0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251E3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678C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83C3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EB7B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FBB1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D116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5C27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606C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89DD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0F2A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CD75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2D89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0B49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06BB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9583F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3855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30C9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A19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6762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3698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78EE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F6E7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7F50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4B4D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F15A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330F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D832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80.967,45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0C32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31,14</w:t>
            </w:r>
          </w:p>
        </w:tc>
      </w:tr>
      <w:tr w:rsidR="006B3B6C" w:rsidRPr="00913CE9" w14:paraId="3F271C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2373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198F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ADE6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8351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C745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80.967,45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CD39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39CE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7232F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K6007 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19DE0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OBNOVA ZGRADA U SU/VLASNIŠTVU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68C5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6821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C9E1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D108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B8D88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C2E02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1D7A5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EBAE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84F7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210B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BBED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8B29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AB82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A7F0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C53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06D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588C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056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2D774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C0EF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A81E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A71F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5EBD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90A7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65C8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EB8E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A388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B0FD9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FC66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EFCA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417D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66D44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E6D26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D6E4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118A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EC4C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42C5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B2A7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DB0C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E7B8C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6A0F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E0B0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E048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44E9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B187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A4A5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0D74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D5E1A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3D9DB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D7CF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3D0B3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E44A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1A25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20D7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2A77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264D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8537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B5CA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21D6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3303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B850E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0B04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B61C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6B4C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52F7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EFDD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0A91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DA43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7C74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6008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81371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ODRŽAVANJE KOMUNALNE, DRUŠTVENE I POVEZANE INFRASTRUKTURE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2C34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865.000,00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F220B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865.000,00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DF00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2022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FE34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6056C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K6008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ED85A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IZRADA I IZMJENA PROSTORNIH PLANOVA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2D39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01CC3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033E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7BF8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DB0B3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41F68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9AEE3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B075D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A4864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BF2F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884A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9C57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D7E2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07F8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E254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CDD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E1AD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DBA0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8B20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D102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4E2F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8D8E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A30D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3C0E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FE3D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F4A5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6839F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K6008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85557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ULAGANJA U KOMUNALNU, DRUŠTVENU I POVEZANU INFRASTRUKTURU ZA PODIZANJE KVALITETE ŽIVOTA STANOVNIKA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2C4C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7949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F707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F4E4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D578C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8A4A3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4F2E6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B2EA7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D9F66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CDB99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557AD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E9F5F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BC0C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36AE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E0E2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55C2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1329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30AE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FEEF1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24CF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3183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995C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6E75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B01A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E86E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86A2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AD1B5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K6008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FE2A0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PRISTUPNA CESTA PREMA REGIONALNOM CENTRU RAVNATELJSTVA CIVILNE ZAŠTITE U OPĆINI BIZOVAC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9E1CB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C157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3C1A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CC81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892E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1AC1E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8E721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BBEA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174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A42A5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F9F71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4D1F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BF77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569E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FEA9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AE9B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9A80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426C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CF0A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BC27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45AB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DBD8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0F32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FEEE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19AB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FE26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E2727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K6008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4E601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 DJEČJEG VRTIĆA U OPĆINI ANTUNOVAC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C99E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D6A6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B8C9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0A8E3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150CA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068D4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678F0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E6C1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88204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4C26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6838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3EE8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803C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8FF0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0EB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C66E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9413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AA7B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041B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6692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217F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2BD7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EAD6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35CD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08E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2974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95FF0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3018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66744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GOSPODARENJE ENERGIJOM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87D0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6384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CDA6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D53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0,61</w:t>
            </w:r>
          </w:p>
        </w:tc>
      </w:tr>
      <w:tr w:rsidR="006B3B6C" w:rsidRPr="00913CE9" w14:paraId="53E1BF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6437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K3018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A0526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ENERGETSKA UČINKOVITOST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84FB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A79F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1.352.700,00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FA4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3E66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0,61</w:t>
            </w:r>
          </w:p>
        </w:tc>
      </w:tr>
      <w:tr w:rsidR="006B3B6C" w:rsidRPr="00913CE9" w14:paraId="5A7E1F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6ECFE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2B76A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73264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339.500,00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8F59B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339.500,00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7099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AEFF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2,44</w:t>
            </w:r>
          </w:p>
        </w:tc>
      </w:tr>
      <w:tr w:rsidR="006B3B6C" w:rsidRPr="00913CE9" w14:paraId="6D17D5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84B5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4337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AE9E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077B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10F3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6176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20,93</w:t>
            </w:r>
          </w:p>
        </w:tc>
      </w:tr>
      <w:tr w:rsidR="006B3B6C" w:rsidRPr="00913CE9" w14:paraId="1DCF50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5990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0F8C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8E9E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538E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9B36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8.267,45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9803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83C1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5A21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C900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2C73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4576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D2D9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F246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1F78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9E3F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EB00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8FAB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AA0C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AA5D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D6A2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73853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4EEDF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0AD3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4E67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F57A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7A17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E3E9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2826D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CA23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C129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6546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606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1C99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41C7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9614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A605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344D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940C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ABF5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FAD5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EB57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358E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9D1E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B5A5C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A5A4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A686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77F9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B4E1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D24E4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BB45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610F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322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52F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CC50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30CC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A388D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6DCF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B3BA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6CB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F99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E4FE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1031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5905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989C2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3019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AA357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RAZVOJNI DOKUMENTI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D104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9DAB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BD9F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8D0D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AB9C1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27F3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T3019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A5F3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VREDNOVANJE STRATEŠKIH DOKUMENATA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8BAF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E70A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7981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5F1BC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57372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495F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D5F99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D452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6501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EBDD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8D93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BE462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0EDC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379C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7114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3875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37A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B4A9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8502B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AEB6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9756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D937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38E3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8BCD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5433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FB89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AF0B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GLAVA    00502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4BE9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5829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1.333.690,82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32F4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1.333.690,82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D90A8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7628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44,52</w:t>
            </w:r>
          </w:p>
        </w:tc>
      </w:tr>
      <w:tr w:rsidR="006B3B6C" w:rsidRPr="00913CE9" w14:paraId="118FDA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DF109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8B517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1CE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1ADC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81CA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3496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75,16</w:t>
            </w:r>
          </w:p>
        </w:tc>
      </w:tr>
      <w:tr w:rsidR="006B3B6C" w:rsidRPr="00913CE9" w14:paraId="6E59DD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B460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F74D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5A57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DAC0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04DA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450E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74644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8434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D31E7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4536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B6D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8DBFB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013B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8D42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C9F77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3029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2844C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REDOVNA DJELATNOST JAVNE USTANOVE ŽUPANIJSKE RAZVOJNE AGENCIJE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E3AC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6B45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5C91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45E5C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75,16</w:t>
            </w:r>
          </w:p>
        </w:tc>
      </w:tr>
      <w:tr w:rsidR="006B3B6C" w:rsidRPr="00913CE9" w14:paraId="5294BC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3D64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T3029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33ECA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URED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09FF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9FC7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BD41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95D1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75,16</w:t>
            </w:r>
          </w:p>
        </w:tc>
      </w:tr>
      <w:tr w:rsidR="006B3B6C" w:rsidRPr="00913CE9" w14:paraId="59E251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030B4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D42D8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E2AD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17358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6D64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593.783,52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BAD74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75,16</w:t>
            </w:r>
          </w:p>
        </w:tc>
      </w:tr>
      <w:tr w:rsidR="006B3B6C" w:rsidRPr="00913CE9" w14:paraId="1ED9CD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6830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2B15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F3EB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A9E9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7908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539.196,73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534D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82,95</w:t>
            </w:r>
          </w:p>
        </w:tc>
      </w:tr>
      <w:tr w:rsidR="006B3B6C" w:rsidRPr="00913CE9" w14:paraId="4FA417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B488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EEB6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DCC9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296F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B05E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439.512,17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18FC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7106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144E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2286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A1B1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1577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838C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27.477,76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A37F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188F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12DF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1493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5F99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97DB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CA44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72.206,80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A3B9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C227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4AC7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D6C2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EB6E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0B98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D4D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54.586,79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C7A2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41,35</w:t>
            </w:r>
          </w:p>
        </w:tc>
      </w:tr>
      <w:tr w:rsidR="006B3B6C" w:rsidRPr="00913CE9" w14:paraId="140EFC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7620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B87C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7F87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6E2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4904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4.155,98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44BC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0206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0312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EEDC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9183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7BBA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9C80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9.169,64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B2B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24A8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C26A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78AB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604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2DB9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3ADE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3.805,31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779F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F642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609C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71F2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6E9C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790D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F612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F7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694A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6E69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DACC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ECD2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4E14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66A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943,82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D996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4874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53EC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9369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3664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ADC5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8821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7DFC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7CF7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A27E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C879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DD8F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D758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5BAA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11.259,04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9C33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D234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2904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A5D6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2156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0983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1316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517A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F2B1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3A1B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DE3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2C2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45B9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FA26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AD0D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E26B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7F9F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1254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2DAF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B8C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8286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6190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784E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3DF6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1CCD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109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D32F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DD63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2.465,36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4E50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6341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5A75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4D0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9A96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95E6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ADBB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1.792,14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EF96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B9D3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DC82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7F19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12E9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A20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BE6B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1.139,16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3A2C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505D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E961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5676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1B87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3A88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8FDA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4.639,79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BFD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0255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1DE1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651F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8594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8DB1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F04C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B014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3590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9E37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BA64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AAC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7B4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4DE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2.004,68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7233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A8D1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F637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B552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29FE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1BB2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A069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EE22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8F75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6E91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BFBC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B96A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4975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342F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5.712,50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1166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AB8A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8DAA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D810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0842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E999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B69D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1.461,96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CEFC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D917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E69A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C5B0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1405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170F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BD42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B7DE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B22C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5551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2702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9195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15BE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32D5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4.927,14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31E8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8DD3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5B6F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D44B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5498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6FEA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748E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402,79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9956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F281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0231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344A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2C9D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A510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73F6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B6CD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DA4392" w14:textId="77777777" w:rsidTr="00935AB0">
        <w:trPr>
          <w:cantSplit/>
          <w:trHeight w:val="365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9DF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E877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33B1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2137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50C6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480,88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DBDD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CF9140" w14:textId="77777777" w:rsidTr="00935AB0">
        <w:trPr>
          <w:cantSplit/>
          <w:trHeight w:val="256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5EEF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2790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F253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6971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2654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7A59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6E0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042C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33B0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12D0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D9E1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B02D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CBAB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16E0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0356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0D8D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F4BE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491A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9765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1EA1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EC128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A6AD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47D5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D4B8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A4CC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396F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767D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6AA3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47F6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3030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CC449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ŽUPANIJSKE RAZVOJNE AGENCIJE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703C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543.690,82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BEBD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6CAB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EB49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EE44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FEB00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T3030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B4934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URED OSIJEK - TEHNIČKA POMOĆ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82D9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D500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74CA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90A3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5297C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D4DD3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36E49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EC40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6ECD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BCBF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0BFE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19597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9B9C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D5FA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E98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373.800,00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A0FF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373.800,00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65C2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EC69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CFB3D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E4AA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7006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BE81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757F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BADC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ADF0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0BBF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85ED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E6B2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6541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814C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5676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00C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B625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B07C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ABE6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AF99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A94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4BEE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FF6A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AA1A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C294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B897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8837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B4B9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3689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47F5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0108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D653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40CD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0BC7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E0E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878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905B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2AA9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B820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D348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956A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32F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64F0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6A96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0BB2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C7A1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9728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F916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D89D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304C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EBAA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D8E3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D0BA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A115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B481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E4AE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0654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ECB4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008D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8ADC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46CE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64D0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AC87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D400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1EF0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2B68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4312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T3030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2F15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RASHODI PROJEKATA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4BC2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6605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EFE9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CCC1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80D8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62CA2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F28BF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F073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5F7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143.690,82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70C4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266F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65BB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FC30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CB79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04C2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622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83BA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A2AA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3924D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E0E0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0DFB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6EAD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F119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7E27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CE40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BB3F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BA18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5714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BED3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C6C6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B912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0CA2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B84B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7E63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B7BE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1ED5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E2F7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42AE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2D94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D50F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3FE3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1295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05BB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19.190,82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EEAF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19.190,82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CB81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2BFE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7267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BDC2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E45C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C20D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93EF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4B94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803B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4C13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0332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B34F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0666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E1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B245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18B1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B72D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87FF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7061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6615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4CEF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7B1C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12EA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0D0D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59C8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5FE6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27B7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AAF0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D90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C78A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C619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D784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0DCA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2000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CC7F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B3F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BDE3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F1B1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CE22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2120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EF3B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C5CA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F108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D6A7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A3F7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29F5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615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2FE8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06F9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B0C2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28BB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763D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6B97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AB05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0E9A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3E9F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7C86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3AC3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15A5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15DF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3BAB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1F4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4FF4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6A44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C636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C120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71C8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34AC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CE0D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F8F4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BEE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0D3B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7BF3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0514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FB6F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F1B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195F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7915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2917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2D17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3272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5986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9C7C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6B31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536A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2B82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B6B8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F2AF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363A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6FC1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5F4C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1048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B0AB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D3C567" w14:textId="77777777" w:rsidTr="00935AB0">
        <w:trPr>
          <w:cantSplit/>
          <w:trHeight w:val="39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E24F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1CE3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4A2E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F964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81D1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601A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A75E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48DD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5722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DC5C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D6F6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BF04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206A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9FA7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DE87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0C24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DF48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E6EF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6D77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7EEE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B26E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F9F5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55D1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64DD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9074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C39F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DC33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EE1F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5492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8B7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6C7C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DF9F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ECE1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8337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630D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2B17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2CF1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3E7D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7323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25DD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A52A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B91B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0BF1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3131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5644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83E5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033C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42AB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8632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6E13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00FD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0A84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70A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A73C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CDC8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11D0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5DA0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D390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540D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96C9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BA6A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8D41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4FB9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6D03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2F10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96AA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4D6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6BB6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3DA7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37C6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85D7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B9AE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65C4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3107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EFC9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0148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8424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C2C5F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3174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433F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D52D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37F3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1.177.259,91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8B6A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31,95</w:t>
            </w:r>
          </w:p>
        </w:tc>
      </w:tr>
      <w:tr w:rsidR="006B3B6C" w:rsidRPr="00913CE9" w14:paraId="46241C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6BC0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00601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B4F69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JAVNE FINANCIJE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65D1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12E9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3.684.263,25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994E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1.177.259,91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5BF7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31,95</w:t>
            </w:r>
          </w:p>
        </w:tc>
      </w:tr>
      <w:tr w:rsidR="006B3B6C" w:rsidRPr="00913CE9" w14:paraId="3DF99D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57FC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8BE90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775D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3.666.346,25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3A90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3.666.346,25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BAB6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1.160.072,91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F3E7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31,64</w:t>
            </w:r>
          </w:p>
        </w:tc>
      </w:tr>
      <w:tr w:rsidR="006B3B6C" w:rsidRPr="00913CE9" w14:paraId="4CA750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22728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91655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EA67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A35E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59F5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349E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48C14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C5E7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4C1B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C46AA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3D5F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8152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43E3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63,50</w:t>
            </w:r>
          </w:p>
        </w:tc>
      </w:tr>
      <w:tr w:rsidR="006B3B6C" w:rsidRPr="00913CE9" w14:paraId="2C0B83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FA5F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2003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22B09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UPRAVA I ADMINISTRACIJA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DD903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875.386,25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F31F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875.386,25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0DF7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335.281,34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EA56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38,30</w:t>
            </w:r>
          </w:p>
        </w:tc>
      </w:tr>
      <w:tr w:rsidR="006B3B6C" w:rsidRPr="00913CE9" w14:paraId="77BD85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CF6F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F25D2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UPRAVNI ODJEL ZA JAVNE FINANCIJE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ECC4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775.386,25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416E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775.386,25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3035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335.281,34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9329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43,24</w:t>
            </w:r>
          </w:p>
        </w:tc>
      </w:tr>
      <w:tr w:rsidR="006B3B6C" w:rsidRPr="00913CE9" w14:paraId="0922D2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A916C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DAED5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CEF1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775.386,25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23DF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775.386,25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329F4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335.281,34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15D89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43,24</w:t>
            </w:r>
          </w:p>
        </w:tc>
      </w:tr>
      <w:tr w:rsidR="006B3B6C" w:rsidRPr="00913CE9" w14:paraId="6211F7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E8D7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99E2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8A5D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615.386,25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39F7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615.386,25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D877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304.740,64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7095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49,52</w:t>
            </w:r>
          </w:p>
        </w:tc>
      </w:tr>
      <w:tr w:rsidR="006B3B6C" w:rsidRPr="00913CE9" w14:paraId="10E5D9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594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113F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C476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F4EF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9823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8E80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CDDF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D67D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9230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4EAD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6C67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C028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274.222,00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DFB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4D06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0455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4BDA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0A5B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57F4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53A2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3.292,32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83D9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FDE9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FAC5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8702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81D6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0E8F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B4E7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26.660,34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1815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7E0F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0130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BEE1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CC41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E7A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2B78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561,98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C527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56CF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367B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373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85E0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F01E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D293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8285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9AB8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7079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FC4E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58F5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DD63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345B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30.540,70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9A7C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19,09</w:t>
            </w:r>
          </w:p>
        </w:tc>
      </w:tr>
      <w:tr w:rsidR="006B3B6C" w:rsidRPr="00913CE9" w14:paraId="05C329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9ED4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442B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3837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A5F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2D83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28.108,42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11FA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7F26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21FE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22DB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5EB9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F2D0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3AB6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6B1E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E065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02D6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D8EF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7A4C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DCEF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D35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2.432,07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09F3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2EFD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A2D07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A2003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255F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NEPRIHVATLJIVI TROŠKOVI PO EU PROJEKTIMA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C695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699D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C7C2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9076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17C81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C963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EF7B1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50DE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87895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ADC5D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8BE2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7CF92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90EA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7426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ED1D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8533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08E1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AF51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A03F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2B7F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C011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7AB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6CB6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AD82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670E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6F50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9F304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B34B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OTPLATA ZAJMOVA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F1F0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2.808.877,00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ABE0E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2.808.877,00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E03B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841.978,57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5413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29,98</w:t>
            </w:r>
          </w:p>
        </w:tc>
      </w:tr>
      <w:tr w:rsidR="006B3B6C" w:rsidRPr="00913CE9" w14:paraId="76482E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7AB01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T7014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C16A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OTPLATA ZAJMOVA GDJE JE ŽUPANIJA KORISNIK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2CC5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2.808.877,00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9507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2.808.877,00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5222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841.978,57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F104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29,98</w:t>
            </w:r>
          </w:p>
        </w:tc>
      </w:tr>
      <w:tr w:rsidR="006B3B6C" w:rsidRPr="00913CE9" w14:paraId="593D89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34599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5D406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7DA8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2.790.960,00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BA2A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2.790.960,00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04567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824.791,57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75D37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29,55</w:t>
            </w:r>
          </w:p>
        </w:tc>
      </w:tr>
      <w:tr w:rsidR="006B3B6C" w:rsidRPr="00913CE9" w14:paraId="13630E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CE83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93C7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5D60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321.740,00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4044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321.740,00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971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32.409,37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D42A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10,07</w:t>
            </w:r>
          </w:p>
        </w:tc>
      </w:tr>
      <w:tr w:rsidR="006B3B6C" w:rsidRPr="00913CE9" w14:paraId="0F06D3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1E5B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3423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AD88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9CA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7EB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280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32.409,37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CBA1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7A3C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DA71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35EA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8161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2.469.220,00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96C2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2.469.220,00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A7D6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792.382,20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EE8B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32,09</w:t>
            </w:r>
          </w:p>
        </w:tc>
      </w:tr>
      <w:tr w:rsidR="006B3B6C" w:rsidRPr="00913CE9" w14:paraId="59482F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7909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68DB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A93A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409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6FF9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792.382,20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B8D1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8123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530BC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F6C52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F735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DC92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DEA4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6BCC1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318EBD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3B2E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70F8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F60A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0308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5C7A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C487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0AF35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F657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8155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A714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CE40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9A83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15.917,00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BB2C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2063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9BEBF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B8304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2113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060F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8B193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52876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63,50</w:t>
            </w:r>
          </w:p>
        </w:tc>
      </w:tr>
      <w:tr w:rsidR="006B3B6C" w:rsidRPr="00913CE9" w14:paraId="3C3B73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9679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B36B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42D5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019A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8093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AA9C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63,50</w:t>
            </w:r>
          </w:p>
        </w:tc>
      </w:tr>
      <w:tr w:rsidR="006B3B6C" w:rsidRPr="00913CE9" w14:paraId="403E24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BB24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8298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Otplata glavnice primljenih kredita od tuzemnih kreditnih institucija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1A27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639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4EA3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E737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9851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1994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6E0D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052A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3EEA1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A695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273.757,80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D063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2,15</w:t>
            </w:r>
          </w:p>
        </w:tc>
      </w:tr>
      <w:tr w:rsidR="006B3B6C" w:rsidRPr="00913CE9" w14:paraId="52C251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6C1F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00701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0BB3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FD23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45CF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12.720.315,21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2956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273.757,80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EEEB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2,15</w:t>
            </w:r>
          </w:p>
        </w:tc>
      </w:tr>
      <w:tr w:rsidR="006B3B6C" w:rsidRPr="00913CE9" w14:paraId="6E4984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C0886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3D0D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48BC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1.108.500,00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7C50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1.108.500,00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1BF7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102.321,71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F8BB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9,23</w:t>
            </w:r>
          </w:p>
        </w:tc>
      </w:tr>
      <w:tr w:rsidR="006B3B6C" w:rsidRPr="00913CE9" w14:paraId="74B3E6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5FE6E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29BC7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3073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3.201.956,05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D0C3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3.201.956,05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DA82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165.445,08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BD49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5,17</w:t>
            </w:r>
          </w:p>
        </w:tc>
      </w:tr>
      <w:tr w:rsidR="006B3B6C" w:rsidRPr="00913CE9" w14:paraId="335212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AED4C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25EFF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73EB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2B5C6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8529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866EB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3,62</w:t>
            </w:r>
          </w:p>
        </w:tc>
      </w:tr>
      <w:tr w:rsidR="006B3B6C" w:rsidRPr="00913CE9" w14:paraId="0F6FA7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A2BAD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E7B4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F8C6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146.889,40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EF31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146.889,40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4A56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F036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84D86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8A17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BED74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54A7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113.132,00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B0F0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113.132,00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04BD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5.642,29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EE3A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4,99</w:t>
            </w:r>
          </w:p>
        </w:tc>
      </w:tr>
      <w:tr w:rsidR="006B3B6C" w:rsidRPr="00913CE9" w14:paraId="657713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24B7D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AE9F5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23581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F67C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0DBC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0ED7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B8975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3F646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4002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FBC7D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U POLJOPRIVREDI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2D75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12.037.834,69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F5B1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12.037.834,69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AAD1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244.546,65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23192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2,03</w:t>
            </w:r>
          </w:p>
        </w:tc>
      </w:tr>
      <w:tr w:rsidR="006B3B6C" w:rsidRPr="00913CE9" w14:paraId="0F390A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7F5B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31E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NABAVU OPREME ZA PRERADU POLJOPRIVREDNIH PROIZVODA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0B17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365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863C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D277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CDF30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60C5F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97B75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60CB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5DCB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4EA9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C335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1DFA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48B4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3C8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53D3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D940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87E4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4437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6E55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2AAA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E6E2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9D36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3CFB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7A5E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8376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C237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D79A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49C7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702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8684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93C5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09F9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72E3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D02D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5D791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MLADIM POLJOPRIVREDNICIMA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FBE6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D18F0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68C9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06F1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31354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A19F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71DB7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FDC49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6AC2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A40C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89DD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E729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A6C4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DBCD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5703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2E4F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9F0B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9360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5520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419F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93C9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96F0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97C9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2404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D040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E634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CA9E2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T4002 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2288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PRVO OSNIVANJE OBITELJSKOG POLJOPRIVREDNOG GOSPODARSTVA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DD54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F228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FDD4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252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3875E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7268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1D561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7BD20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34EF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DD40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0EEC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5781C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4235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022B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4A9C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6372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3836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90D6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7D3B0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F316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BB29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3C5D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D6E4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F869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E96B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7A44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2AA9A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A93B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KUPOVINU UZGOJNO VALJANIH GRLA U STOČARSTVU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C130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7F4B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7289C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1B9D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CA8B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93C9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9B94D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AA66C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35DC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5CC0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3114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DCED7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57F0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A677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411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F3A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A06E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C7D1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2AA02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323E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895C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ADC3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3AD0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53EF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1CDF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FF9B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2B39C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556E9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UZGOJ I DRŽANJE UZGOJNO VALJANIH JUNICA MLIJEČNE PASMINE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7FD6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4339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F8B4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9DC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89F3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FA0B3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8C674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6256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AF5B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66B29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DF4C9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3B198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5438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1913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1488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B50B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8836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B0DA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AFEA8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26CD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B630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7EA5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9DE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EA6C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8E2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432F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A35E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5F87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D9A1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178E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B2E9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B33D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FF41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831A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K4002 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92B24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POTICANJE IZVRSNOSTI U PROIZVODNJI MLIJEKA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CF6F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EA8E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5D8E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40B2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8A8B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7D185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1A6D4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DE5FA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0892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E2D3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C82D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C5B37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24A7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38E4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B180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9AA2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4610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0330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06C0F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7BD2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C99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AA69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908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3867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F26D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5F04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977B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5932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E639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44E8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97A3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6A55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B3B4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3551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8CE5F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TROŠAK USLUGE KLANJA U REGISTRIRANIM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5F4B1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160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64FF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9DB8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6DB24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0ED69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4A91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B5375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184A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F8EB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8217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C75D0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0D5B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714F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0C91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30E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901C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9ED5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A8041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C647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A1FA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197C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C0D4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A636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7675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DAB2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6477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39A7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D2A3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D6A6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B806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D8DE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4C44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F51E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9B8D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OŠTEĆENICIMA U SLUČAJU PRIRODNIH NEPOGODA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8A002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3383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5AB1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606D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6CB6D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DFA1C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4F05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8733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C3CB7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60BC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3D2B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5B24F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33D2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267C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94A6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CD4B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C5C4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FE66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4DBCB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AA48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B0ED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9CDD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D905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B30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7EDC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8512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26F8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287A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EDC2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3C27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CDD5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82A1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85FC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2695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K4002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53718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ISTRAŽIVAČKE PROJEKTE U POLJOPRIVREDI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382C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00C14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03A6D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2495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029E4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2DC1B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6C45F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C5FE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D1F2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55381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54C5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36715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26EE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A9CF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977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A5C8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122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BB4C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3F218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B641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0D97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7F5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8E11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37FE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3C3C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39AC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95DB6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K4002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0DBC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REGIONALNI DISTRIBUCIJSKI CENTAR ZA VOĆE I POVRĆE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0E17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95E0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CF85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202.365,25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45FE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59,52</w:t>
            </w:r>
          </w:p>
        </w:tc>
      </w:tr>
      <w:tr w:rsidR="006B3B6C" w:rsidRPr="00913CE9" w14:paraId="6E171E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8D7E3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3043C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A5C2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34C17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EE40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37F0A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3976D4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F0DF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A834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F31E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E4A0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F811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269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22988D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BC51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9894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84FD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0ADB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9B3D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93C2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63F2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83BB6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B9030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B7297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BEC4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7E74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102.365,25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587A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73,12</w:t>
            </w:r>
          </w:p>
        </w:tc>
      </w:tr>
      <w:tr w:rsidR="006B3B6C" w:rsidRPr="00913CE9" w14:paraId="7278B2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5C39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0491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4B8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B8A3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55FD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54.865,25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E454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60,96</w:t>
            </w:r>
          </w:p>
        </w:tc>
      </w:tr>
      <w:tr w:rsidR="006B3B6C" w:rsidRPr="00913CE9" w14:paraId="2DB788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7486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48D4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EE3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6BC7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D807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53.226,12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A750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B47D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08C8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0708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CD88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045B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42EC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1.639,13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6AEA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9987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3DDC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49A2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F123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EFA3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5AE7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6277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95,00</w:t>
            </w:r>
          </w:p>
        </w:tc>
      </w:tr>
      <w:tr w:rsidR="006B3B6C" w:rsidRPr="00913CE9" w14:paraId="4BCE38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F6B9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4227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kreditnim i ostalim financijskim institucijama te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002D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CBC3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103A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9EA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9B8E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6350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29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19CDA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KAMATA NA KREDITE U POLJOPRIVREDI I RURALNOM RAZVOJU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F3D90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DA05C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1CCF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10.366,78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5EC4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20,73</w:t>
            </w:r>
          </w:p>
        </w:tc>
      </w:tr>
      <w:tr w:rsidR="006B3B6C" w:rsidRPr="00913CE9" w14:paraId="564AC4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A3DC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5CC09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55EE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F39D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4A301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10.366,78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24A7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21,60</w:t>
            </w:r>
          </w:p>
        </w:tc>
      </w:tr>
      <w:tr w:rsidR="006B3B6C" w:rsidRPr="00913CE9" w14:paraId="0D504F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7386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EE96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0FC0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541E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346F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10.366,78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951B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21,60</w:t>
            </w:r>
          </w:p>
        </w:tc>
      </w:tr>
      <w:tr w:rsidR="006B3B6C" w:rsidRPr="00913CE9" w14:paraId="0C8FF4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13B8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A2BE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796C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4C13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C5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10.366,78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AD47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031D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A738F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4256F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0E40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C3DC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E546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CFD3F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73720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9CB8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C55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783C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B22A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1F51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87AE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EE2DB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D6AA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571D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0A28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AE26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1172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7502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8206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0DE62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T4003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431A8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KREDITIRANJE RAZVOJNIH PROGRAMA U POLJOPRIVREDI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5E1F1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DA84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238E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2701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80D22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41B85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4ADEF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597EE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6557F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BF9C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DAA5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F641A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F18F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1607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2C9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9849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69F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9306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BCDE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61F1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7FF0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3B3D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B790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285C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81C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56AE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AD584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21935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SUDJELOVANJE U PROGRAMIMA KVALITETE I STVARANJE ROBNE MARKE POLJOPRIVREDNIH PROIZVODA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1E0C6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CEB4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E58C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56C1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F9FFA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71E9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0E1A4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33A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C309D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5C2D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46B5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E210E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5AB5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EC33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7744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8F37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63A4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A2EB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C3F84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2B5D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B950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464A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AFB2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5EA1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5EDC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9F1D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CF0C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1C44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6D94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E5F0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36F3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2821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7B30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2EC1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46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D0A49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PRERADBENE KAPACITETE U MLINSKOJ INDUSTRIJI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47E6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6D9F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876D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791DD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C920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F505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F2D51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E566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90034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DBBC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E1FD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BD7E2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E083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30BF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3D22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ACE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AA2F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FB89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9E18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0AB6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09F9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AD83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93A8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BF62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4380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5233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1E395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89C45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3D6D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9367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06634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1AC05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1DC93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9585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2156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011F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1333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9DA7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3DED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5FF17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091B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6AE1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653F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3C3D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0D87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1F40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95CF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3D75E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K4002 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E243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RAZVOJNI PROJEKTI IZ PODRUČJA POLJOPRIVREDE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3E41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63.891,47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660C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63.891,47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05E5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6.221,25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5533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9,74</w:t>
            </w:r>
          </w:p>
        </w:tc>
      </w:tr>
      <w:tr w:rsidR="006B3B6C" w:rsidRPr="00913CE9" w14:paraId="1EB14F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529CC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566BC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723D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A415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DE1A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B235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0BFF0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45F8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4B6D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BCB3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3BAA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01EA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827B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FA99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7E9C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37DF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8BB8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2C0E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30E7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1D88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96BB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CF311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9BFCC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C3C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57.891,47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D975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57.891,47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6D416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6.221,25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71FA2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10,75</w:t>
            </w:r>
          </w:p>
        </w:tc>
      </w:tr>
      <w:tr w:rsidR="006B3B6C" w:rsidRPr="00913CE9" w14:paraId="1329B6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96B3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661C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51B4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42.891,47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8AE5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42.891,47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9A9E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6.221,25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BE8C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14,50</w:t>
            </w:r>
          </w:p>
        </w:tc>
      </w:tr>
      <w:tr w:rsidR="006B3B6C" w:rsidRPr="00913CE9" w14:paraId="713980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51F5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42E8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E3B2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4660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EF45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3876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F29A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F74E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85FD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64C9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898A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A33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6.221,25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913D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8736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1AD9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05D4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ADE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2DBE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01FC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47B2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E499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54F7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B90B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E8FF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8BC6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3977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A76B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E1FC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EC14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E013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6617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A0F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7670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C3BA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F5D30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AA27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A7B9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8106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D3F1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D854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2D42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1FFC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1D257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K4006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33D4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GEODETSKO-KATASTARSKA IZMJERA ZEMLJIŠTA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748C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410B3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57F8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E41C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F79AC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14DB9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38B5B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9F744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3DE4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6848C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BCC26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CCEC2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E7ED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8483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C86A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A70E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E00C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4247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58A9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158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F45C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9172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E89A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85C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CC07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38BB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61BE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A4002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E10A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DRŽAVNI HIDROMETEOROLOŠKI ZAVOD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52FB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7F2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51B4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8ED2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AC402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8377F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9E5F0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F71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9472B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0245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22CA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B16CE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91EF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D0A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7775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D493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1873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1372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1A100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0740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5074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988C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E75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D478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11A2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5EC2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AD506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K4007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F1494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PROVEDBA NAPNAV-A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94A0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10.009.003,82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CEDC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10.009.003,82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F149E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25.593,37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ADBD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0,26</w:t>
            </w:r>
          </w:p>
        </w:tc>
      </w:tr>
      <w:tr w:rsidR="006B3B6C" w:rsidRPr="00913CE9" w14:paraId="6289CC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62BEF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448A1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7304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7223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B7AB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3558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4649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8888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FACA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2798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1F4A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8159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4E48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F4BE4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74C5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BC96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E5A5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046D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EF27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DDCE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BB82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994E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667E5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0A90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1.763.558,67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48DE0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1.763.558,67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7B16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25.593,37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1A0EE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1,45</w:t>
            </w:r>
          </w:p>
        </w:tc>
      </w:tr>
      <w:tr w:rsidR="006B3B6C" w:rsidRPr="00913CE9" w14:paraId="29531B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914C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2E4F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99F6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894F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CD98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13.830,00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6394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3,64</w:t>
            </w:r>
          </w:p>
        </w:tc>
      </w:tr>
      <w:tr w:rsidR="006B3B6C" w:rsidRPr="00913CE9" w14:paraId="738711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5EA4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CC18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CFFB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E8D6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8711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4.729,34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C2F6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68E6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C1BD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91EE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7ECA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3228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49F9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523,26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039B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03C5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6787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C6C4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5AD1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1D51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C752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5.480,23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B1D9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F900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C35B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A305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1BAC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A85C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0423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CB7F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98D7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9A92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F633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217E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FFC5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4107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1.597,17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B721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CAE7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94A4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8856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7217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1.378.308,67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0D64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1.378.308,67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D078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11.763,37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BD57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0,85</w:t>
            </w:r>
          </w:p>
        </w:tc>
      </w:tr>
      <w:tr w:rsidR="006B3B6C" w:rsidRPr="00913CE9" w14:paraId="178F1E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318A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A205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B27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F36E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F4E5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11.763,37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05FB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F65C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9D26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E60A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2B82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4B34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3C94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2503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5D29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3F3F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62AA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2422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4982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304A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AB29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637A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00621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C094B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1590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5A8F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3F72D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24B5E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A841E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5B61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C627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F13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9742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DD81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AFCE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61D9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8A9C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B12C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0D65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FD18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A891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F0D6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91CA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D168F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B3EAD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4565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668F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8D8D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8991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615CF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1B01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0F09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F8A5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ECC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8.140.195,15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782A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F07D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A91E8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CFC2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7037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1A19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135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887A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C1A9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79ED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8D860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K4008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5B362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UREĐENJE DETALJNE KANALSKE MREŽE U SVRHU NAVODNJAVANJA I ODVODNJE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3827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139.639,40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620D5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139.639,40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A792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AC6A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07231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9233C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D98D6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13352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139.639,40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EC3A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139.639,40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994F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8F7B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DD2F2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EB20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51D1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E047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89.639,40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17F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89.639,40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2495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7C18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B3107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BF99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816C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2B21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A165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D1A3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6DC5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D467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F73C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CDCC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28E9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8B68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4316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C0C8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CA8D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A34F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3B41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5A1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7160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9466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26E2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4F45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B48F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E85A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DC08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50EE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D11D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6511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ED73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2C2A4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K4002 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5DFF5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CENTAR CRNE SLAVONSKE SVINJE - FAJFERICA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1A876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C839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57A1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DA33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9179B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8026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57FB3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4DFE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281AF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A003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BD8E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CF93F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BA31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F897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C91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C0C8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DA64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56DA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42841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0801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3FBF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A3D9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CB23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0C03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EF7A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E0B6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70E2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BCE5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C5BA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8083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752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74A4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7739A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BED1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81F0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EA62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D28D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78A0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A7BF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9464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F5C06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T4002 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E3B28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SVJETSKO PRVENSTVO U ORANJU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4476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82F2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A5B3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F4E2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CD77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EA2CB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C116F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9B7A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A8B0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76FD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DA82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FAA5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7579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B777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6A07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C073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2A87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90E6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14932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9B74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D852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F1B6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FB3B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22F6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4702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4EF1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22DC5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PROGRAM    1302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6B19B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RURALNOM RAZVOJU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C773B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485.974,61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AE86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485.974,61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6B9D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776A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5,46</w:t>
            </w:r>
          </w:p>
        </w:tc>
      </w:tr>
      <w:tr w:rsidR="006B3B6C" w:rsidRPr="00913CE9" w14:paraId="068EF4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90B3D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4F553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MANIFESTACIJE, PROMOCIJU I PLASIRANJE POLJOPRIVREDNE PROIZVODNJE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859F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4342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54E0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38EA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97FB1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51C75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594C4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CFA9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AACED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CEE48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21EC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52966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C1EE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F502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606D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5B97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D4CD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EF15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88FD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4ABC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2522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A25E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08D1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4F26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9782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6593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8140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875C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F0DC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3EA3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0B73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6832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2D15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C6D8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61EA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7320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A7D6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D2D0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93DA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18DB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8F4E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CFE0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DDAA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E925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5B44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58CF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E87A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A5375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47C37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POKROVITELJSTVA I MANIFESTACIJE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2195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7311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6D55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19.563,80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883F1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19,56</w:t>
            </w:r>
          </w:p>
        </w:tc>
      </w:tr>
      <w:tr w:rsidR="006B3B6C" w:rsidRPr="00913CE9" w14:paraId="0165E5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C05A1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4C301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DCD9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9522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6964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19.563,80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4B93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19,56</w:t>
            </w:r>
          </w:p>
        </w:tc>
      </w:tr>
      <w:tr w:rsidR="006B3B6C" w:rsidRPr="00913CE9" w14:paraId="6EB8AA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23FC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8B86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AA46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6DE2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9194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19.563,80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092A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19,56</w:t>
            </w:r>
          </w:p>
        </w:tc>
      </w:tr>
      <w:tr w:rsidR="006B3B6C" w:rsidRPr="00913CE9" w14:paraId="70DD34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7148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F6BD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D291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210B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CA2E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6CE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EFF4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4284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D327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9C40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6F38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DAC8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3F71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6AA6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7989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8E56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9D6B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2562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3842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502A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F426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9434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BFA1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A540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B54E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9CC8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2.063,80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B50E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B655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7D8D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BC67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DB25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28C9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C41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C410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0456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EC83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769A6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PODIZANJE PLASTENIKA I STAKLENIKA ZA UZGOJ POVRĆA I VOĆA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0E7B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AF15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D0F1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CFB2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046DA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6523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09571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5EAD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2D2D1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2690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8A5E0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D5A0D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3C79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08F2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5C37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CB10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8AF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C38F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22A3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D0E6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32A1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6609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9348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60A5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C0BD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F1AE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DF7E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F8E0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D187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47E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7653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7808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80E7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BEC7F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0B67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PODIZANJE / REKONSTRUKCIJU INTENZIVNIH NASADA JABUKA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8A34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0A36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D405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D44C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56C7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3D905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D7ED1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B06DB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6CF8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7F0D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29315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9673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1FF0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482B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B45B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164B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55B4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E865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C6C6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EAB1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B3E9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1A5F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D87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86A4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BBF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948B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A92C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1E13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D67B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51E4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C9E6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92C4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0399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C0E1D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A5E6B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PODIZANJE / REKONSTRUKCIJU EKSTENZIVNIH NASADA U VOĆARSTVU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8FD8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7F51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68821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5272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13EA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247A4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73A0C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ECC7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BBCC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A480E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F181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EED8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1612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C023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2701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05C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6C37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A03A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2D593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E2F3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A3E5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B824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5317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A6F3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C565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32FE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7C5E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4201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4495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27B1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DB0E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CF13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E2EE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615EC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7EFFD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OČUVANJE PČELINJEG FONDA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2ACB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C359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4486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F4656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ADF7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F29B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3CE54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3610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162C7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B3AC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E09B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24343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0ED1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7A29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866C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0ECF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3CC7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BDBE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0AE88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759C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F60B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23DF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32CB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BE6B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3E1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7E14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BA4B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FA5C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C6E4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45C0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FEA6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542E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9385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E748E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K1302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E3A98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LOKALNIM AKCIJSKIM GRUPAMA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EC101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3301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CC70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F553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6B18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63C6A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C8850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A341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1EE43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57D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41E7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99E61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84E5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5DE6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89F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B71C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DDE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1BBF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E134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05CE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BD02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266D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3E10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0BF3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8DA4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DE5C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A3771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1D29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LOKALNIM AKCIJSKIM GRUPAMA U RIBARSTVU I AKVAKULTURI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C43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7610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75A5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5CF9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4D69E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8429C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42BC6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42E6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854B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9D11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B47A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3C92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83B5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425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AC0F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CB35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C9A0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2A7E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E01F5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CF6D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A634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3288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A01F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DB33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59C5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F6A4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2DBC8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A5A00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ZA RAZVOJ KONCEPTA PAMETNA SELA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F89C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9EC5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1546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2EDD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A416B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1FC46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BE382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7DD5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340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E62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675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17BB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C0D5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C306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E599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383F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EBC1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6155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949E0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8F42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F58A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D4DD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4AA6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DE66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16E4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3F18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3326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5482A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HORIZON EUROPE CLIMEMPOWER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25F1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F4C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9DD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C9FE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3,62</w:t>
            </w:r>
          </w:p>
        </w:tc>
      </w:tr>
      <w:tr w:rsidR="006B3B6C" w:rsidRPr="00913CE9" w14:paraId="46F57A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A8CB1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8338A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20FA5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2FD0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5493B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B2DD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3,62</w:t>
            </w:r>
          </w:p>
        </w:tc>
      </w:tr>
      <w:tr w:rsidR="006B3B6C" w:rsidRPr="00913CE9" w14:paraId="6B2C78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7190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CDE0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2652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2BF0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9.642,61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C686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2C0E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3,62</w:t>
            </w:r>
          </w:p>
        </w:tc>
      </w:tr>
      <w:tr w:rsidR="006B3B6C" w:rsidRPr="00913CE9" w14:paraId="466DBE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292D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C5D0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EE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4058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8B2F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B46A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76DA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3C8D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1872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F6E6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FC33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5BCE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0965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1B0C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96EF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6AE0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20D5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9BB2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27BF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DC79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FBC3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C155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E9EE7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 PRIMJENA MIKORIZE NA ODRŽIVU PRILAGODBU KLIMATSKIM PROMJENAMA U VINOGRADARSTVU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6EB5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21.332,00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25BCA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21.332,00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C2F3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6.638,00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122A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31,12</w:t>
            </w:r>
          </w:p>
        </w:tc>
      </w:tr>
      <w:tr w:rsidR="006B3B6C" w:rsidRPr="00913CE9" w14:paraId="7EFDDC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8BD0D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D7EFD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1A0C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4E8C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6448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995,71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32E1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31,12</w:t>
            </w:r>
          </w:p>
        </w:tc>
      </w:tr>
      <w:tr w:rsidR="006B3B6C" w:rsidRPr="00913CE9" w14:paraId="5DFC53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119A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7312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8A72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2.211,00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87F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2.211,00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EAD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514C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38,38</w:t>
            </w:r>
          </w:p>
        </w:tc>
      </w:tr>
      <w:tr w:rsidR="006B3B6C" w:rsidRPr="00913CE9" w14:paraId="59C6DA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1864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DCB9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C7B7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D8BD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F0F3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C9DA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7EDC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C05B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727F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DD9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ADF1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0DC1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D398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14,88</w:t>
            </w:r>
          </w:p>
        </w:tc>
      </w:tr>
      <w:tr w:rsidR="006B3B6C" w:rsidRPr="00913CE9" w14:paraId="600F24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D3CB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4147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66FE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4ADC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EA26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CE86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3C1C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EAD4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E2F3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A6E9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56D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8C4B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129,83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2CE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EEAE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0EBAC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2154D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C18E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18.132,00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9528D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18.132,00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4C748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5.642,29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204B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31,12</w:t>
            </w:r>
          </w:p>
        </w:tc>
      </w:tr>
      <w:tr w:rsidR="006B3B6C" w:rsidRPr="00913CE9" w14:paraId="0A639E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A6F8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8A8E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7BC7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12.528,00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AA23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12.528,00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2C6B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4.808,12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29D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38,38</w:t>
            </w:r>
          </w:p>
        </w:tc>
      </w:tr>
      <w:tr w:rsidR="006B3B6C" w:rsidRPr="00913CE9" w14:paraId="77F732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C8A7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BCA8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8647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66F7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3D3F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4.808,12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C37F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1D11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4E5D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5BF7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3A88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5.604,00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97A8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5.604,00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33C2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834,17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B59B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14,89</w:t>
            </w:r>
          </w:p>
        </w:tc>
      </w:tr>
      <w:tr w:rsidR="006B3B6C" w:rsidRPr="00913CE9" w14:paraId="64180D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295B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ADA7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FC8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D2C7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4D2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7AFB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1FA1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BC56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4D3A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351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D786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454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735,67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42D6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8871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7D5F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T1302 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188E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MICRO CLEAN DANUBE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ADA5E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C2CA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F222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264D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E5DB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6739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1E5B2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BC5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E934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859B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9F860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8CF3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3380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DFE5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7BDF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405C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1E93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0F85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1D1E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71A9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7816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0918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0828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FAA5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AB5D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DA7D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16B5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348B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D1F4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A7F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524F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C26C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8FAE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1B94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1AE1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51C6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29BC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22C1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696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ACC2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19B9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E8BD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CC2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BB14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FD63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DF4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2A1D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BDDE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1C11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E15B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8991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97B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F161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104A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B1A7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7B4A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E14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AAFB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8CFE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09EE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7199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01E1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264E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9CC3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0246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5779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E7F3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6065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08568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4009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EBEFE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LOVSTVO NA PODRUČJU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5F44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196.505,91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D810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196.505,91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07A5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2.660,63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58091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1,35</w:t>
            </w:r>
          </w:p>
        </w:tc>
      </w:tr>
      <w:tr w:rsidR="006B3B6C" w:rsidRPr="00913CE9" w14:paraId="32A291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19628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A4009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E5AEC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PROVOĐENJE ZAKONA O LOVSTVU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7005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9F4C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43E5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D42B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0,39</w:t>
            </w:r>
          </w:p>
        </w:tc>
      </w:tr>
      <w:tr w:rsidR="006B3B6C" w:rsidRPr="00913CE9" w14:paraId="4B2BAB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B3BBE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3C6AC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DA2B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B6CB4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A1B8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29AF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0,39</w:t>
            </w:r>
          </w:p>
        </w:tc>
      </w:tr>
      <w:tr w:rsidR="006B3B6C" w:rsidRPr="00913CE9" w14:paraId="2FD6D4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6139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8F3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C58D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D2D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F85C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0A9A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0,53</w:t>
            </w:r>
          </w:p>
        </w:tc>
      </w:tr>
      <w:tr w:rsidR="006B3B6C" w:rsidRPr="00913CE9" w14:paraId="51ACE9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A9F4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12AB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4D06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F231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7430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856C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186E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855C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27BA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2AB1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E525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DA5C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1BB5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88BC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4F3A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8CFA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6BBB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12B6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FE5B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0C43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B10D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AFE9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AFBE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23E5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2D86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8895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DFD3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6085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69E2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2FDB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14BE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E4F4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8A8E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96EF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F011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F708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FB33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0501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2371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BC01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94A0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5E9E7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E1F9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1C49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3135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EC67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5161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28E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B012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5542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D384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Ugovorene kazne i ostale naknade šteta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8B26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4486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EAD9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9CE9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D6F7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B47B4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T4009 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EAB70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NAKNADE VLASNICIMA ZEMLJIŠTA BEZ PRAVA LOVA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7C45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892E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BB51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1.218,05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29C7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12,18</w:t>
            </w:r>
          </w:p>
        </w:tc>
      </w:tr>
      <w:tr w:rsidR="006B3B6C" w:rsidRPr="00913CE9" w14:paraId="3A95C5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D5616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07518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CFE4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88E21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5560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1.218,05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76E0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12,18</w:t>
            </w:r>
          </w:p>
        </w:tc>
      </w:tr>
      <w:tr w:rsidR="006B3B6C" w:rsidRPr="00913CE9" w14:paraId="40A6D1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BE27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0723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DE35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B508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1B51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072F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2,46</w:t>
            </w:r>
          </w:p>
        </w:tc>
      </w:tr>
      <w:tr w:rsidR="006B3B6C" w:rsidRPr="00913CE9" w14:paraId="0401E3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CFAC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267B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65CE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9D26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DBCF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C48A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2F38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93F6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6C9E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16D8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8BE9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7FA2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1.144,22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8609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16,35</w:t>
            </w:r>
          </w:p>
        </w:tc>
      </w:tr>
      <w:tr w:rsidR="006B3B6C" w:rsidRPr="00913CE9" w14:paraId="0279E1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A6A8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A37A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A065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55A0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04A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1.144,22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1A99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0C3C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D8094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K4009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E7DAA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OPREMANJE HLADNJAČA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BC39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06D2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D4A1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41F2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42D15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8A083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6A280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8F87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4E92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4867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B8B6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3A912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9B9E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09A1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8184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C3D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31.505,91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D6C4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4498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D146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3B80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B3FD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00BC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4601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B209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25DE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DA49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7FAC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05F8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15AE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D241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195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25A9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669B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3AD50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K4009 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0B676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RAZVOJ I UNAPRJEĐENJE LOVNOG TURIZMA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89B5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392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39F7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C93E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0EAAA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7322C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09B49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62A4B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566E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DB0DB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AA8C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25F2F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8EE9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A917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ECEE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8D3E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977B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576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6AF33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9E7D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4B9E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FBF8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79F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8463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D970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268A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4A03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6710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kreditnim i ostalim financijskim institucijama te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EC62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7AA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5FC5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164A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CA5B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97CCD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T4009 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9AE6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SUDJELOVANJE NA MANIFESTACIJAMA U LOVSTVU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7810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2A97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F8F3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A338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D358F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18606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36487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871E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AEC3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96B9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5AB09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8E38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D9E0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7F7C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D875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1E7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E1D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54A0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32633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2B64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B37C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CC1D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A351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6C13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2CC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6295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9FD5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DF24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80F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E54D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D658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1302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18D6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123E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FAD4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5DD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3BBF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1ED4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D122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288D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E85D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45F8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69F5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F861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C38F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6238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261B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D58A3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K4009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24C43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KUPOVINU ZEMLJIŠTA ZA OSNIVANJE REMIZA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8830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AFB8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47E6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757C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F3531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F430D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02D6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BA0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362D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8685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AF17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736A1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B1CA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C343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F649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6900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49C8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9AD0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AF3A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E418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812D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BC55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18D3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79C3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4E3E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AF92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6FF8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AF90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4B08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83F6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F2A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B91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59E6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9F7A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A4009 20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2935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PROVEDBA ZAKONA O ZAŠTITI ŽIVOTINJA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EA61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9C2D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8AD9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1.326,00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BC49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26,52</w:t>
            </w:r>
          </w:p>
        </w:tc>
      </w:tr>
      <w:tr w:rsidR="006B3B6C" w:rsidRPr="00913CE9" w14:paraId="1CBCE3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DDC8C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6BE61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65CC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5014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23366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1.326,00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EAD36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26,52</w:t>
            </w:r>
          </w:p>
        </w:tc>
      </w:tr>
      <w:tr w:rsidR="006B3B6C" w:rsidRPr="00913CE9" w14:paraId="1BCD5E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5FFC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631D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805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EAF1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44DA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8203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56E24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A99C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F80D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289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C65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8020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5ADA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73DE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8DB5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8A4C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AF25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4F26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9447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78B2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27,62</w:t>
            </w:r>
          </w:p>
        </w:tc>
      </w:tr>
      <w:tr w:rsidR="006B3B6C" w:rsidRPr="00913CE9" w14:paraId="6999BA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1C35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4DC4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888D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A13D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CFAD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3028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23AB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9985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T4009 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B226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UNOS SITNE DIVLJAČI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74A48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D8A43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217F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305B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93F13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74F45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CE121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997C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4E4E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2A53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CD2C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804E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E82A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BC91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2659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4EFA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E5B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08E6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B53CE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5C5A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1730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BF76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324B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7B7B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3542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838A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170B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3863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24B6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8CC9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1CDE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84F2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4552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9370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57D9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K4009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33797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POTPORA ZA IZGRADNJU NOVIH I ODRŽAVANJE POSTOJEĆIH LOVNOTEHNIČKIH I LOVNOGOSPODARSKIH OBJEKATA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C806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BD8D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EF3E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4B9B5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46AF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6065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184B3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0991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0CDD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95C2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4FE6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55DAA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DA94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7C8A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ECD5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CCC4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90C2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73C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5226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4FC7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94EE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814E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B103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EB8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DD78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55F3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989F1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T4009 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1C862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PROVOĐENJE MJERA ZA SPRJEČAVANJE ŠTETA OD DIVLJAČI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54757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2B56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A291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C2C6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93B44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D5FB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CCCC2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C0357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CF7B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C99D3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A0B48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44335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D267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D90E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1350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F74A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DECD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851A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3CCD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6E6F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A764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B5F2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2FB5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3FB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B8F2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7D63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B02A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5A97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8391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664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F8B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31E7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0BE37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5D8A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9FA1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0040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CA0F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CD79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BEEE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C0A2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5C0D4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76AF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IMOVINSKO-PRAVNE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4885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4.408.713,88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28B9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4.408.713,88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5015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227.657,30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4421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5,16</w:t>
            </w:r>
          </w:p>
        </w:tc>
      </w:tr>
      <w:tr w:rsidR="006B3B6C" w:rsidRPr="00913CE9" w14:paraId="3CA79D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2CF7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00801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2E14F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PROSTORNO UREĐENJE, GRADITELJSTVO I IMOVINSKO-PRAVNE POSLOVE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E7BB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3.944.513,88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0D06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3.944.513,88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B3E4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57.101,74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4023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1,45</w:t>
            </w:r>
          </w:p>
        </w:tc>
      </w:tr>
      <w:tr w:rsidR="006B3B6C" w:rsidRPr="00913CE9" w14:paraId="3CA9C3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4FD01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EEEC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F7BF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3.751.000,00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7AF0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3.751.000,00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5D34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29.118,93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C66F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0,78</w:t>
            </w:r>
          </w:p>
        </w:tc>
      </w:tr>
      <w:tr w:rsidR="006B3B6C" w:rsidRPr="00913CE9" w14:paraId="3D76CE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C98AF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E499A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E805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193.513,88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2B75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193.513,88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C35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27.982,81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E4A4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14,46</w:t>
            </w:r>
          </w:p>
        </w:tc>
      </w:tr>
      <w:tr w:rsidR="006B3B6C" w:rsidRPr="00913CE9" w14:paraId="438A3E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E4C7F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1102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D799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PROSTORNO UREĐENJE I GRADITELJSTVO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1892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179.305,56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B414E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179.305,56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9222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22.284,16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351C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12,43</w:t>
            </w:r>
          </w:p>
        </w:tc>
      </w:tr>
      <w:tr w:rsidR="006B3B6C" w:rsidRPr="00913CE9" w14:paraId="004035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8636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A1102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EE03A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POVJERENSTVO ZA OCJENU USKLAĐENOSTI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0E79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5441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63B6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4B3BC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4CA19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905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22675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E414C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FE06C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5632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EE1C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9CA5E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4119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8B2A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DFCA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5D5D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C77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3866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188C4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A533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B398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E852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B556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D3B2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836A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9EEA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E170B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T1102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ACC8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IZVJEŠĆA, ANALIZE, PROGRAMI I STUDIJE U PODRUČJU PROSTORNOG PLANIRANJA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83C3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E2E2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1149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3A71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A1866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93A7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7C363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3911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6B0C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C2E0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2F4F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CC2BA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1099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E28E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763D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13E5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59D5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4FE9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2D04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74DC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3BFC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4D11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A2E2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D77E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2FCF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829E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19A5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A1102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DF0B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TRŽIŠTE NEKRETNINA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DAED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E1C0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B4A8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3.284,16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ABA9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54,74</w:t>
            </w:r>
          </w:p>
        </w:tc>
      </w:tr>
      <w:tr w:rsidR="006B3B6C" w:rsidRPr="00913CE9" w14:paraId="41E7D0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117CA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7D60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0AAFC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0601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78D7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3.284,16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E4A0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54,74</w:t>
            </w:r>
          </w:p>
        </w:tc>
      </w:tr>
      <w:tr w:rsidR="006B3B6C" w:rsidRPr="00913CE9" w14:paraId="2A912B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41D5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A8CD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D893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AC27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6B7A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4950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54,74</w:t>
            </w:r>
          </w:p>
        </w:tc>
      </w:tr>
      <w:tr w:rsidR="006B3B6C" w:rsidRPr="00913CE9" w14:paraId="69CA77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376A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ECC5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4F4F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A81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2695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343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C6D6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4B08E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T1102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A1AD6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OZAKONJENJE NEZAKONITO IZGRAĐENIH ZGRADA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85612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62.704,58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ED7C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62.704,58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DE3C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C21C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62AFD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26A23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29B2B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BA83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62.704,58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612C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62.704,58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0139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19DC7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C079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4043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7210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EE17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17.704,58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0BF9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17.704,58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7B61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451E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4B37B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0DE2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C57B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2751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5E37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9503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C459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5A07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A167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FC2A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F95D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87E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ECB2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964E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3550B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CF81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B0C4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6EDC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058D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01E0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08BD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C7B5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ADA7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0236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F583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B2FE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E1B7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44A7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99B40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9DA8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66EC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9D50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350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13B0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6966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9363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133FF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A1102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89A1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UPORABA GRAĐEVINA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0A48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7DB4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88AA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09D0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34,17</w:t>
            </w:r>
          </w:p>
        </w:tc>
      </w:tr>
      <w:tr w:rsidR="006B3B6C" w:rsidRPr="00913CE9" w14:paraId="704B99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63E09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AC5E6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AF0C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91D8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28558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6672B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34,17</w:t>
            </w:r>
          </w:p>
        </w:tc>
      </w:tr>
      <w:tr w:rsidR="006B3B6C" w:rsidRPr="00913CE9" w14:paraId="7B28D5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4593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2B8A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7C6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B463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55.600,98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507C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D248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34,17</w:t>
            </w:r>
          </w:p>
        </w:tc>
      </w:tr>
      <w:tr w:rsidR="006B3B6C" w:rsidRPr="00913CE9" w14:paraId="12E24B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9904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43AA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F813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17C9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21A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D58F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BBA0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858F6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3034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DABFF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UPRAVLJANJE I RASPOLAGANJE IMOVINOM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02B8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3.765.208,32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615E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3.765.208,32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63388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34.817,58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7B5D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0,92</w:t>
            </w:r>
          </w:p>
        </w:tc>
      </w:tr>
      <w:tr w:rsidR="006B3B6C" w:rsidRPr="00913CE9" w14:paraId="2703C1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024A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A3034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EEDD6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UPRAVLJANJE I RASPOLAGANJE NEKRETNINAMA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B027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209.940,00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E1D8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209.940,00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2FDA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E695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0,57</w:t>
            </w:r>
          </w:p>
        </w:tc>
      </w:tr>
      <w:tr w:rsidR="006B3B6C" w:rsidRPr="00913CE9" w14:paraId="2A89B5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10E09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85D44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2DA1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9B7E6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4E247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DACA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0,72</w:t>
            </w:r>
          </w:p>
        </w:tc>
      </w:tr>
      <w:tr w:rsidR="006B3B6C" w:rsidRPr="00913CE9" w14:paraId="0E0007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F746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4CF2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08F8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3EB1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27EA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629B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1,83</w:t>
            </w:r>
          </w:p>
        </w:tc>
      </w:tr>
      <w:tr w:rsidR="006B3B6C" w:rsidRPr="00913CE9" w14:paraId="73C2C6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1C4A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64FD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6108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8A72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6A1B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BDCF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B422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4B90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E3AE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B4DB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5FAF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CFCA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9F48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09B26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980E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6C4D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EA9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C77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7983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B242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4BBF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2BC19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AF80A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E727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DA0F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9948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7E53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6640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0E91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E29B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7232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1908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73F5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9AE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0EB1F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B6BC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60DF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5912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255F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C9D1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65C9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375F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2BD5D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A3034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B8763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NAKNADA ODUZETE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9B40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F7A4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7187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8.982,81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775C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45,02</w:t>
            </w:r>
          </w:p>
        </w:tc>
      </w:tr>
      <w:tr w:rsidR="006B3B6C" w:rsidRPr="00913CE9" w14:paraId="5024F3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53D82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98DD1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666B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2F99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1262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8.982,81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5014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45,02</w:t>
            </w:r>
          </w:p>
        </w:tc>
      </w:tr>
      <w:tr w:rsidR="006B3B6C" w:rsidRPr="00913CE9" w14:paraId="526880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94BF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7270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3F89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94E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19.951,71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9E17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8.982,81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0394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45,02</w:t>
            </w:r>
          </w:p>
        </w:tc>
      </w:tr>
      <w:tr w:rsidR="006B3B6C" w:rsidRPr="00913CE9" w14:paraId="47879B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2449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168A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C743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7033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6F0B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8.982,81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1A93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9F04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5DF3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A3034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5DD71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I SUDSKI POSTUPCI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1221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3.522.000,00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97D9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3.522.000,00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7E5F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24.644,77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1FD7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0,70</w:t>
            </w:r>
          </w:p>
        </w:tc>
      </w:tr>
      <w:tr w:rsidR="006B3B6C" w:rsidRPr="00913CE9" w14:paraId="31028C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71809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5E9C5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A153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3.522.000,00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00084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3.522.000,00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4AC1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24.644,77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FF2A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0,70</w:t>
            </w:r>
          </w:p>
        </w:tc>
      </w:tr>
      <w:tr w:rsidR="006B3B6C" w:rsidRPr="00913CE9" w14:paraId="7D6DF2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D581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CEC0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B5A1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3.497.000,00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302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3.497.000,00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A438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24.644,77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25A6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0,70</w:t>
            </w:r>
          </w:p>
        </w:tc>
      </w:tr>
      <w:tr w:rsidR="006B3B6C" w:rsidRPr="00913CE9" w14:paraId="2391D3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F233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B430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C716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A88B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F927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21.878,44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69F9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B028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7896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2EC9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E9BD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0F7A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E8D5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2.766,33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468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37C2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209E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6281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1FCB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DC20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E3D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7414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1D5C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2861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3D9A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509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0280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03F5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EE68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28E49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795C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ECB2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9429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0BFB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AB8F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9A9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2F7B5" w14:textId="77777777" w:rsidTr="00EE328F">
        <w:trPr>
          <w:cantSplit/>
          <w:trHeight w:val="270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AB9E8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A3034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EC55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IZVLAŠTENJA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949C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13.316,61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3EAC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13.316,61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7007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E73E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FCC6D5B" w14:textId="77777777" w:rsidTr="00EE328F">
        <w:trPr>
          <w:cantSplit/>
          <w:trHeight w:val="315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C58B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7E242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3DA68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2AC2B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7CC4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8614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49C0E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8BF8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BBBD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45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3EF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D3BB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DF61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0E0F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E0C8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843C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0B7D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D09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503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FB3A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F80B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7ED5B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DAE58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A4C1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10.316,61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952B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10.316,61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C21D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ECD6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EA45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E68E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07CD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5D1E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729D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11E0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D94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16A9C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692A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91F0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BDE4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03BE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AC1D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EC1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9E61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0760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136E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817A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8.316,61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45BE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8.316,61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B08D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3B72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EFD09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04BD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F7B8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6E84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D880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BA5E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D561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11B8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60A3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76B2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B80E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0636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68F3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5EF6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2EFF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D80D3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00802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7F7C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DECB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2608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228B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170.555,56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6184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36,74</w:t>
            </w:r>
          </w:p>
        </w:tc>
      </w:tr>
      <w:tr w:rsidR="006B3B6C" w:rsidRPr="00913CE9" w14:paraId="5F5FB9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0C1F4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198C2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21F9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64D5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56353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170.406,58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4482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46,69</w:t>
            </w:r>
          </w:p>
        </w:tc>
      </w:tr>
      <w:tr w:rsidR="006B3B6C" w:rsidRPr="00913CE9" w14:paraId="68DE27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53CA4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85280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5E04D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EC73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1B26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148,98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980A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6B3B6C" w:rsidRPr="00913CE9" w14:paraId="0B9D2C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A3E9D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4FA5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9ED70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AC5A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0945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B19B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1C15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C042E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6005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D25D3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REDOVNA DJELATNOST JAVNE USTANOVE ZAVOD ZA PROSTORNO UREĐENJE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4E2E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5A5DC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CBA7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170.555,56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F80D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36,74</w:t>
            </w:r>
          </w:p>
        </w:tc>
      </w:tr>
      <w:tr w:rsidR="006B3B6C" w:rsidRPr="00913CE9" w14:paraId="23A4C8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824A1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612D2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JAVNA USTANOVA ZAVOD ZA PROSTORNO UREĐENJE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0DC7A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389.200,00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B0F1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389.200,00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33CFB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159.305,56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B55C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40,93</w:t>
            </w:r>
          </w:p>
        </w:tc>
      </w:tr>
      <w:tr w:rsidR="006B3B6C" w:rsidRPr="00913CE9" w14:paraId="13F220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B0A8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4EF09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7070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A064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39D54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159.156,58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B724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46,81</w:t>
            </w:r>
          </w:p>
        </w:tc>
      </w:tr>
      <w:tr w:rsidR="006B3B6C" w:rsidRPr="00913CE9" w14:paraId="3DA239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D26A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415C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7649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EF86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1525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134.762,43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5129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47,96</w:t>
            </w:r>
          </w:p>
        </w:tc>
      </w:tr>
      <w:tr w:rsidR="006B3B6C" w:rsidRPr="00913CE9" w14:paraId="1F8506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852E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5500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1408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86F8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FA1A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109.770,22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E231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C011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4AD8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50F2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6874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477A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467D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8.836,42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3C06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44ED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706A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A199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989A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5940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FB20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16.155,79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149F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232E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4D6F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C26D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EDF6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0419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5F7E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23.910,15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8DA5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41,80</w:t>
            </w:r>
          </w:p>
        </w:tc>
      </w:tr>
      <w:tr w:rsidR="006B3B6C" w:rsidRPr="00913CE9" w14:paraId="3B7953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B896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8532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F94E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4012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0D51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4.488,10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F087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5A62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97F1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21A5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D0F7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C56D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1194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2.619,20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7CF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30CA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883C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7D10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ED6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05C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3931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1BCA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6F9E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DB3E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F80D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3968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782D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6A7A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701,36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F9E2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C402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2451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645B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05F9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42C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FCB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399,71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C056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394E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AE83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06B7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AAD1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3269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F788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2F1B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DE58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74E4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6DF1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D15C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E39F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5A11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4C79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8BFA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E2E7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E330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D73B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1AF8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AC0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709,21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EB00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1B48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23EA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E4E7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9426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A435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A9CA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D839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64F4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A6A3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E52F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5497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4142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B354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228,38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C25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0EA6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F543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348F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7D01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C122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532E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2622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1580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0971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4F49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B4C4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D739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C322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1163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0C59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E2E9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334B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D25A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D897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2E73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4D5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94F2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CEE7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813E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372C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B417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00F3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98B6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8EFD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2E6B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D199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023C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D3DC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C8F8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145,10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E516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D12F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8FC3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4175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4717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5AD1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1742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4.927,14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5667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E907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0CA7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818E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4B1B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67EE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2BFC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183,86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AAA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6220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E460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544E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669F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091F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FAB4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F462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491A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800D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85D0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82E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39B1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5BC4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A0BB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ABC4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81AC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C07F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E945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0E73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807D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6D56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2D06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9EEB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C3F8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2710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AA7B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5B2E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074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A4C7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5299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DB9E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4B7B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D231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D0DB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484,00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7B2E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26,89</w:t>
            </w:r>
          </w:p>
        </w:tc>
      </w:tr>
      <w:tr w:rsidR="006B3B6C" w:rsidRPr="00913CE9" w14:paraId="743996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7456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17CE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95B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DE45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2E28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484,00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D01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E41F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574C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109E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FA2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FA05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BF7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6A8E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C9EF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98BD8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AAAF1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0BEC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6F9C7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D244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148,98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8FDAC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0,50</w:t>
            </w:r>
          </w:p>
        </w:tc>
      </w:tr>
      <w:tr w:rsidR="006B3B6C" w:rsidRPr="00913CE9" w14:paraId="1308AB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E658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ECEF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A374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CA23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C8AE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E0C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2C0A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9749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E3C3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C446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C44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4E01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AABD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8508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9CF7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BD5F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F510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8F8B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EAAF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4AF4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7B77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A522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1DBB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A9F1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B0C1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EB86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A09B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30D4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A1E5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DBC8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B563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C5A5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6535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148,98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CCE3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0,95</w:t>
            </w:r>
          </w:p>
        </w:tc>
      </w:tr>
      <w:tr w:rsidR="006B3B6C" w:rsidRPr="00913CE9" w14:paraId="0EDEFA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4F69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8472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1CB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13D9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9B8C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5C5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BF79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4456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C7C1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4D97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B829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2ACC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B23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4261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EE3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860C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8F0C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DC43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13B5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2C36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32AC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B3BB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2E22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F251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370A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9A52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4E55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350D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1EC8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042F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9BEE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1FE4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9EF5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2BC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171C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5785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A158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CD00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9B7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C649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0C25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3398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B9F2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9001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8B14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9714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FB8C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4D0E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8874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CB3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0F49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8F8B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EE40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C4A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149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A26A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FB7C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D2B6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A379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7321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CAA1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A7E2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D7CA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DCED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9791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C3C1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D2BE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D21C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9150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C5CC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7ECF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F421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C88D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E370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51E2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7014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1FE4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41DCC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BEA4C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C3C6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929CB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9231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88B1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61F4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888D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B82F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1492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4385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57B2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748D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B0C1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FCE9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A169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55AD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DF5F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57A2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0C8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8BA2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0085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065F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80B4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A9B5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937C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0CDD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06A86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E560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A236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052E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CECE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DC1A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DFE5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5D9D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A8EE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982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A882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A017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BF6C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A692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39F1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24A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6934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12EC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F6AA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EC7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27CE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2A32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EEC2B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A6005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B0358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GEOPORTAL OBŽ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034A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6009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62D5A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AC40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</w:tr>
      <w:tr w:rsidR="006B3B6C" w:rsidRPr="00913CE9" w14:paraId="2D8F7B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D4523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62448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EC766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87AC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E81B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6A0D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6B3B6C" w:rsidRPr="00913CE9" w14:paraId="1B74F3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8A91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042E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7AF6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41CD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6BD8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6284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45,00</w:t>
            </w:r>
          </w:p>
        </w:tc>
      </w:tr>
      <w:tr w:rsidR="006B3B6C" w:rsidRPr="00913CE9" w14:paraId="5C3EDD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AAC6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99A7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BBAB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A570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CFEA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76DE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5E2C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D2A6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T6005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502B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IZMJENA PROSTORNOG PLANA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90C8E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78E3D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C9B4B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2632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E1D1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ED58A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6E19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E6ED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3CA4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925E0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2EA7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DF8DE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27AD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2F2D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F6FD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5EE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3F1E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6EC7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7CB15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889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9DC8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294A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0BAD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F964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9CA0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604C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F1C3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E0DE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C820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A0D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7476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EF8F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B5D85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6D77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9539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D78D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65A0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BE6B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3E9E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E612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E566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8B90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29AA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85E7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1675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AE2C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BA82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4EDD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9374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FB64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5024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9E65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BA7F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7B30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3523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9F1B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F658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B6A1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70B5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EE27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0634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0F16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DB78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ACEB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D84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F3BF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FAEA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4A39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28C63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RAZDJEL    009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499B6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OBRAZOVANJE, KULTURU I SPORT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DA98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177.929.761,38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25C6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177.929.761,38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DBD6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84.008.529,66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98C1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47,21</w:t>
            </w:r>
          </w:p>
        </w:tc>
      </w:tr>
      <w:tr w:rsidR="006B3B6C" w:rsidRPr="00913CE9" w14:paraId="626880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936E0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00901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F1B82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OBRAZOVANJE, KULTURU I SPORT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3251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12.033.327,18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F21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12.033.327,18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6FC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5.620.529,33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A725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46,71</w:t>
            </w:r>
          </w:p>
        </w:tc>
      </w:tr>
      <w:tr w:rsidR="006B3B6C" w:rsidRPr="00913CE9" w14:paraId="737DD2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0FB2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4F8EC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2544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3.219.195,05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D41F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3.219.195,05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BA4B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1.695.370,62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EBFE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52,66</w:t>
            </w:r>
          </w:p>
        </w:tc>
      </w:tr>
      <w:tr w:rsidR="006B3B6C" w:rsidRPr="00913CE9" w14:paraId="13F442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FB7ED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3CF3B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5E7A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4.681.546,13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8ED4E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4.681.546,13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8B39B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1.564.916,93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316B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33,43</w:t>
            </w:r>
          </w:p>
        </w:tc>
      </w:tr>
      <w:tr w:rsidR="006B3B6C" w:rsidRPr="00913CE9" w14:paraId="3699D7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B23C3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BBAE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3136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4.132.586,00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F80B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4.132.586,00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E2EA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2.360.241,78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4D96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57,11</w:t>
            </w:r>
          </w:p>
        </w:tc>
      </w:tr>
      <w:tr w:rsidR="006B3B6C" w:rsidRPr="00913CE9" w14:paraId="2D7678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E8024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ACEC9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KAPITALNA ULAGANJA U SPORTSKE OBJEKTE I TERENE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FCFB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3DC3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6F7B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349.450,00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DF9C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87,36</w:t>
            </w:r>
          </w:p>
        </w:tc>
      </w:tr>
      <w:tr w:rsidR="006B3B6C" w:rsidRPr="00913CE9" w14:paraId="7CB3AD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0C15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AEBF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SPORTSKIH OBJEKATA I TERENA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E56A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38B9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248B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349.450,00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FC0E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87,36</w:t>
            </w:r>
          </w:p>
        </w:tc>
      </w:tr>
      <w:tr w:rsidR="006B3B6C" w:rsidRPr="00913CE9" w14:paraId="17F699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22BAE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68F6E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D3C9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EF33C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A109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349.450,00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EE53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87,36</w:t>
            </w:r>
          </w:p>
        </w:tc>
      </w:tr>
      <w:tr w:rsidR="006B3B6C" w:rsidRPr="00913CE9" w14:paraId="1B3557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5F75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285F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E236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44A1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E462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284.950,00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A266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89,05</w:t>
            </w:r>
          </w:p>
        </w:tc>
      </w:tr>
      <w:tr w:rsidR="006B3B6C" w:rsidRPr="00913CE9" w14:paraId="00DFDF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5B93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34B1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8AEF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1D11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3E49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284.950,00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A39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25CB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8380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EE0C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523C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EA21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1CA5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192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7931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F3AF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A238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4CE1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850C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4ED9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ECEE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80,62</w:t>
            </w:r>
          </w:p>
        </w:tc>
      </w:tr>
      <w:tr w:rsidR="006B3B6C" w:rsidRPr="00913CE9" w14:paraId="5EC129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6236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D151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1D1C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DE40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659C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2BE3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F92E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5306E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1207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3C2C0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ODGOJNO-OBRAZOVNOG SUSTAVA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70C7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5.176.145,05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9AC3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5.176.145,05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58EE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2.877.221,67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D1997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55,59</w:t>
            </w:r>
          </w:p>
        </w:tc>
      </w:tr>
      <w:tr w:rsidR="006B3B6C" w:rsidRPr="00913CE9" w14:paraId="34F5E1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7F1D4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92DC2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POSLIJEDIPLOMSKI STUDIJ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146FD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13D41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BB49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74.992,00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0AE4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368E04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C6B67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53B74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ABA8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7CE0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B2A6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74.992,00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B5D3E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7B856B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4411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6D1B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Izdaci za dane zajmove i jamčevne pologe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C4F8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8808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AB92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74.992,00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22A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5A4465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76E8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B1F2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B6AA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BE0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F3BB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74.992,00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6999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E8CA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E6B3F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93D7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STIPENDIRANJE UČENIKA I STUDENATA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B323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77277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3233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120.500,00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DBBC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45,64</w:t>
            </w:r>
          </w:p>
        </w:tc>
      </w:tr>
      <w:tr w:rsidR="006B3B6C" w:rsidRPr="00913CE9" w14:paraId="0541C3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BF429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69908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DACC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D6118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6C99A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120.500,00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4F7B8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45,64</w:t>
            </w:r>
          </w:p>
        </w:tc>
      </w:tr>
      <w:tr w:rsidR="006B3B6C" w:rsidRPr="00913CE9" w14:paraId="6B8CAB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F7E1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8CE7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Izdaci za dane zajmove i jamčevne pologe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8AAD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20BF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56DD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6A7E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45,64</w:t>
            </w:r>
          </w:p>
        </w:tc>
      </w:tr>
      <w:tr w:rsidR="006B3B6C" w:rsidRPr="00913CE9" w14:paraId="5F29DC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9525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BA7F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Dani zajmovi neprofitnim organizacijama, građanima i kućanstvima u tuzemstvu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B057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189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722C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1DA4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B3C6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0E832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9B14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STUDENTSKIH KREDITA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A2C9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10BC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29CE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689,75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D21D1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22,99</w:t>
            </w:r>
          </w:p>
        </w:tc>
      </w:tr>
      <w:tr w:rsidR="006B3B6C" w:rsidRPr="00913CE9" w14:paraId="65B834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CBD0A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10EF4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B8A2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2EBB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ED15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689,75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56CB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22,99</w:t>
            </w:r>
          </w:p>
        </w:tc>
      </w:tr>
      <w:tr w:rsidR="006B3B6C" w:rsidRPr="00913CE9" w14:paraId="0A5C35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D3FA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3D47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E64B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D8A8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CCC9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59F6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22,99</w:t>
            </w:r>
          </w:p>
        </w:tc>
      </w:tr>
      <w:tr w:rsidR="006B3B6C" w:rsidRPr="00913CE9" w14:paraId="559FFB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6E5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C0A4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704D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657C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6247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CAE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05E8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873A7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DAFB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ORGANIZACIJA I IZVOĐENJE NATJECANJA I SMOTRI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FE1B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33.239,05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7922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33.239,05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2100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15.740,70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1454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47,36</w:t>
            </w:r>
          </w:p>
        </w:tc>
      </w:tr>
      <w:tr w:rsidR="006B3B6C" w:rsidRPr="00913CE9" w14:paraId="467B3F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A25CA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C981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708D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33.239,05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FECB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33.239,05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E3D8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15.740,70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0456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47,36</w:t>
            </w:r>
          </w:p>
        </w:tc>
      </w:tr>
      <w:tr w:rsidR="006B3B6C" w:rsidRPr="00913CE9" w14:paraId="565D02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3F8D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2B1B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DB83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E3A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F562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CE24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12,94</w:t>
            </w:r>
          </w:p>
        </w:tc>
      </w:tr>
      <w:tr w:rsidR="006B3B6C" w:rsidRPr="00913CE9" w14:paraId="05A095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2660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5EA1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60D3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AB7F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5770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70A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6A8B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818E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4F8C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CAF3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FC01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E456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C995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AFED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6DBB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AE75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E593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20.239,05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6199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20.239,05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4A5C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12.029,09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D7F3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59,44</w:t>
            </w:r>
          </w:p>
        </w:tc>
      </w:tr>
      <w:tr w:rsidR="006B3B6C" w:rsidRPr="00913CE9" w14:paraId="35DC15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265B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96CB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FCFE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C6B6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5C5A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12.029,09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0BC0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7A94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3086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B1D5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5F13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6BE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83E6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2.611,61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233A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58,04</w:t>
            </w:r>
          </w:p>
        </w:tc>
      </w:tr>
      <w:tr w:rsidR="006B3B6C" w:rsidRPr="00913CE9" w14:paraId="74EB52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AB6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2355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8D3F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D91F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A83B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2.611,61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0AEB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D8C4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B914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64703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NAGRAĐIVANJE IZVRSNOSTI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309B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D351E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FA56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E673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368D5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FF782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B1113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EE226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AB995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25C3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DAD6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1BEB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DDED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E7F0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100D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D83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452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328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313E5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20C7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877B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A9D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E7E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8601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F0EF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FBB6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6448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36E0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432A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C6A4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913B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934C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24FB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A797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6E94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420C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F47B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36FD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9A36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CFE63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C138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9912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60DC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EF13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D331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2CA6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EAEA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2B2F9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49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CE429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AKTIVNOSTI U ODGOJU I OBRAZOVANJU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DCBF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33.950,00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A09B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33.950,00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7FA3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15.987,59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A931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47,09</w:t>
            </w:r>
          </w:p>
        </w:tc>
      </w:tr>
      <w:tr w:rsidR="006B3B6C" w:rsidRPr="00913CE9" w14:paraId="65250C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338D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D81A4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741E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B1F5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1A5C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15.020,09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6A32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45,52</w:t>
            </w:r>
          </w:p>
        </w:tc>
      </w:tr>
      <w:tr w:rsidR="006B3B6C" w:rsidRPr="00913CE9" w14:paraId="3F1754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6EA4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AB08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82D1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BE48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E2BB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13.879,09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51A4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46,26</w:t>
            </w:r>
          </w:p>
        </w:tc>
      </w:tr>
      <w:tr w:rsidR="006B3B6C" w:rsidRPr="00913CE9" w14:paraId="467315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096C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8DBD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A673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AAB4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D483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13.879,09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B784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9339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19DD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5656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2E12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8F0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0D75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570C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38,03</w:t>
            </w:r>
          </w:p>
        </w:tc>
      </w:tr>
      <w:tr w:rsidR="006B3B6C" w:rsidRPr="00913CE9" w14:paraId="7D07CC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1BE2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D301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E992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B94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9482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6D66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5010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427D5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CFD48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898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94E5D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41BA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967,50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B5B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101,84</w:t>
            </w:r>
          </w:p>
        </w:tc>
      </w:tr>
      <w:tr w:rsidR="006B3B6C" w:rsidRPr="00913CE9" w14:paraId="717A6C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9B37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BB4D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8A28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52D7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293E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590D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101,84</w:t>
            </w:r>
          </w:p>
        </w:tc>
      </w:tr>
      <w:tr w:rsidR="006B3B6C" w:rsidRPr="00913CE9" w14:paraId="20B7D3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983F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D73F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B87E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D931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503F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AD76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E228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2ACCC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FF1F4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ŠKOLSKI MEDNI DAN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5F9B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E1D86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3810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CDCA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8C87F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44E6F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5C7F8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95E9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1BD8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5D86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06D28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BF08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DEC2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EA4A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3D0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D289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EECE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7000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946D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B05A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978E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49BC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C698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DDA5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28FD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0E08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473DA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151A5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MEĐUMJESNOG PRIJEVOZA UČENIKA SREDNJIH ŠKOLA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A154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4.505.000,00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3F0F5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4.505.000,00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3C78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2.582.760,80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F1A9D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57,33</w:t>
            </w:r>
          </w:p>
        </w:tc>
      </w:tr>
      <w:tr w:rsidR="006B3B6C" w:rsidRPr="00913CE9" w14:paraId="60D075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6178B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600EC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2367B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4DE0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9BD1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223.486,52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C551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58,05</w:t>
            </w:r>
          </w:p>
        </w:tc>
      </w:tr>
      <w:tr w:rsidR="006B3B6C" w:rsidRPr="00913CE9" w14:paraId="53C3EE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4A82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817A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458C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3BD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8CEA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223.486,52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0870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58,05</w:t>
            </w:r>
          </w:p>
        </w:tc>
      </w:tr>
      <w:tr w:rsidR="006B3B6C" w:rsidRPr="00913CE9" w14:paraId="3D6D90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ACE5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EEF2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E336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AB87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69EC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223.486,52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AE2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63BE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4EDF6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DCD05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30E7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2FFF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6B19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2.359.274,28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BEA2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57,26</w:t>
            </w:r>
          </w:p>
        </w:tc>
      </w:tr>
      <w:tr w:rsidR="006B3B6C" w:rsidRPr="00913CE9" w14:paraId="5EA09C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9D9B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588E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4CB4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B466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C5FB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2.359.274,28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4F5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57,26</w:t>
            </w:r>
          </w:p>
        </w:tc>
      </w:tr>
      <w:tr w:rsidR="006B3B6C" w:rsidRPr="00913CE9" w14:paraId="2B7D5E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9133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6781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F04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0604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E1FC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2.359.274,28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9865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7026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AC3EE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F67B9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MATURANTI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EF14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DF82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A2DB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D884E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033295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6FC1B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678E4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C928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1E15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2FC0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FA30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E45C38A" w14:textId="77777777" w:rsidTr="00EE328F">
        <w:trPr>
          <w:cantSplit/>
          <w:trHeight w:val="38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8C5E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FEF6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4DF3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8093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9C46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53F0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7217D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6B6E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690E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5017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9E97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1C20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0A45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75A4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DC946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T1207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3504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OBILJEŽAVANJA DANA SJEĆANJA NA ŽRTVU VUKOVARA I ŠKABRNJE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F617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FC7C3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3591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27DE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2F230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39321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437D6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2E216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C4F9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A9AE0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86AE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C1560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3441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D326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6A8D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C1E1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E298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FC2B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72614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35CE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42DE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ED3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E1F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F16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7EAF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FB39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EB7E1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K1207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51B53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A2C0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BCD2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D95F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3CEA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88,50</w:t>
            </w:r>
          </w:p>
        </w:tc>
      </w:tr>
      <w:tr w:rsidR="006B3B6C" w:rsidRPr="00913CE9" w14:paraId="25AF37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E1BF3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71F2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64AD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71F19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4DC4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803C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88,50</w:t>
            </w:r>
          </w:p>
        </w:tc>
      </w:tr>
      <w:tr w:rsidR="006B3B6C" w:rsidRPr="00913CE9" w14:paraId="76BCC5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EC5C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B3F9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6490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01A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9C92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BFF8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88,50</w:t>
            </w:r>
          </w:p>
        </w:tc>
      </w:tr>
      <w:tr w:rsidR="006B3B6C" w:rsidRPr="00913CE9" w14:paraId="007078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0219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9EB5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9AFC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E363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76C9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103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7A38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D09D6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33DF0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SAJAM ZANIMANJA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00B8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A6C1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53C70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1.304,33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080A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16,06</w:t>
            </w:r>
          </w:p>
        </w:tc>
      </w:tr>
      <w:tr w:rsidR="006B3B6C" w:rsidRPr="00913CE9" w14:paraId="00BF3F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C8528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121D1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F3E4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899C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5663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1.304,33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35F3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16,06</w:t>
            </w:r>
          </w:p>
        </w:tc>
      </w:tr>
      <w:tr w:rsidR="006B3B6C" w:rsidRPr="00913CE9" w14:paraId="1F57AE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F59F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0028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3007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A685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8.120,00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6137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1.304,33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9709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16,06</w:t>
            </w:r>
          </w:p>
        </w:tc>
      </w:tr>
      <w:tr w:rsidR="006B3B6C" w:rsidRPr="00913CE9" w14:paraId="7EA488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DDFE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71D2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96DC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9C11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5312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EDFA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53F2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1217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0C89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15ED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3C6B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FF60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28B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C9C6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9190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51B9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5448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72E6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0E6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DA17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9018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C731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CE25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7795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C0E1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94D6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1.304,33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F7FC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530C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11DE9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94BE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MANIFESTACIJA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58C8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FDF2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3CE5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1.797,50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2BD9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8,99</w:t>
            </w:r>
          </w:p>
        </w:tc>
      </w:tr>
      <w:tr w:rsidR="006B3B6C" w:rsidRPr="00913CE9" w14:paraId="04FB74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150EF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EC8EE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32CD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070B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5E81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1.797,50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A5E2D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8,99</w:t>
            </w:r>
          </w:p>
        </w:tc>
      </w:tr>
      <w:tr w:rsidR="006B3B6C" w:rsidRPr="00913CE9" w14:paraId="4B5198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A671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647B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F4F6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93B8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1985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1.797,50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2458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17,97</w:t>
            </w:r>
          </w:p>
        </w:tc>
      </w:tr>
      <w:tr w:rsidR="006B3B6C" w:rsidRPr="00913CE9" w14:paraId="7F5576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5BDF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9BD3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0DC6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95E5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93BE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1.797,50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095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0941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C180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5B48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F80F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6B9E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A684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272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39849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2D09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D5DC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804F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6E8D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3048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5C00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4C17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4BDC6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44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533E3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ŠKOLA U PRIRODI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87E7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BABA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946E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554B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88,48</w:t>
            </w:r>
          </w:p>
        </w:tc>
      </w:tr>
      <w:tr w:rsidR="006B3B6C" w:rsidRPr="00913CE9" w14:paraId="4FAAE6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3CEE3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8BF89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CCAAA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BC5E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9381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E169F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88,48</w:t>
            </w:r>
          </w:p>
        </w:tc>
      </w:tr>
      <w:tr w:rsidR="006B3B6C" w:rsidRPr="00913CE9" w14:paraId="688382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4A1D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682D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954B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7A75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013D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A9AD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88,48</w:t>
            </w:r>
          </w:p>
        </w:tc>
      </w:tr>
      <w:tr w:rsidR="006B3B6C" w:rsidRPr="00913CE9" w14:paraId="62B3B6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2C4A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4061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F17F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A6B9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31E8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A7BA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AC53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60F48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91B58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OBUKA NEPLIVAČA I POTICANJE PLIVANJA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ED2D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FAF3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524E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A951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6570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09EF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33904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32BF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EB29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B0D7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4CF52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AE181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A137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E882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D807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98B7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CED9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869A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6655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2E3E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0DBA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BE70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DCD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D0C8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AAB1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936D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F0CF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5311E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 PROJEKTI - UČIMO ZAJEDNO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E345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ED42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2662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A406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977D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DF8EE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7ACA9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BA57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B4D0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B0F9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56F2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F038F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A632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E172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0492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669D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A319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1E6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A0BB2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937B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E57F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5014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3889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1204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3804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4ED8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D684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A3AF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8160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5AF3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4AD0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388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6723D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D841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800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5898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D20D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57E3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B9FE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BB26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A83E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726C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C0CB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45D1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7A50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5C8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3497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BE03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90B9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235D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B988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B636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470F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1A50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99D7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F1C2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CF1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C350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E4A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F1FA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515D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9203C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A6A9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B7E7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3.595.767,72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3AC3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3.595.767,72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7A00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1.387.683,42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7061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38,59</w:t>
            </w:r>
          </w:p>
        </w:tc>
      </w:tr>
      <w:tr w:rsidR="006B3B6C" w:rsidRPr="00913CE9" w14:paraId="6F352F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7AF18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Kapitalni projekt K7006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8F848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DD19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1E61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294.000,00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9BB0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11.105,63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D39C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3,78</w:t>
            </w:r>
          </w:p>
        </w:tc>
      </w:tr>
      <w:tr w:rsidR="006B3B6C" w:rsidRPr="00913CE9" w14:paraId="3E1385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7EB9C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A8E77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C4D5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294.000,00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502EE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294.000,00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234DA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11.105,63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669F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3,78</w:t>
            </w:r>
          </w:p>
        </w:tc>
      </w:tr>
      <w:tr w:rsidR="006B3B6C" w:rsidRPr="00913CE9" w14:paraId="290C2A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EAA1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526F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8914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212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E44F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BEC8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0,60</w:t>
            </w:r>
          </w:p>
        </w:tc>
      </w:tr>
      <w:tr w:rsidR="006B3B6C" w:rsidRPr="00913CE9" w14:paraId="386808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CD23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D425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A99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DE3A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79E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C382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C9D8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263B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B7ED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28F3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2004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54E5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FC72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E56C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7A3D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9A57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10F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258F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0523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10.805,63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3F49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4,43</w:t>
            </w:r>
          </w:p>
        </w:tc>
      </w:tr>
      <w:tr w:rsidR="006B3B6C" w:rsidRPr="00913CE9" w14:paraId="5A4A21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8516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CABC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AE7E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4156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901E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10.805,63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E737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83D9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FF3A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K7006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85135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4461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68C3D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2E35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51.002,76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C8196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4,63</w:t>
            </w:r>
          </w:p>
        </w:tc>
      </w:tr>
      <w:tr w:rsidR="006B3B6C" w:rsidRPr="00913CE9" w14:paraId="747F7A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2E078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E4A56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A96F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2485B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2B4E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51.002,76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78B9D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4,63</w:t>
            </w:r>
          </w:p>
        </w:tc>
      </w:tr>
      <w:tr w:rsidR="006B3B6C" w:rsidRPr="00913CE9" w14:paraId="72E29D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8F30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474D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860E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F5E9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1.101.767,72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0678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51.002,76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5B6F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4,63</w:t>
            </w:r>
          </w:p>
        </w:tc>
      </w:tr>
      <w:tr w:rsidR="006B3B6C" w:rsidRPr="00913CE9" w14:paraId="7B6C4C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BDA0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CDF8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B73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3B05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4169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49.502,76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74A1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331B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C79F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32A9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9A0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A86B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3356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9C31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0D8E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A63FE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A7006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EF31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5C22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ACFF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C657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1.325.575,03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2380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60,25</w:t>
            </w:r>
          </w:p>
        </w:tc>
      </w:tr>
      <w:tr w:rsidR="006B3B6C" w:rsidRPr="00913CE9" w14:paraId="034B7B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2C094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6D4C5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16E4D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553B1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C96D7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1.325.575,03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78AB2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60,25</w:t>
            </w:r>
          </w:p>
        </w:tc>
      </w:tr>
      <w:tr w:rsidR="006B3B6C" w:rsidRPr="00913CE9" w14:paraId="3E2DB2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BB45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77AB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F5D3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C7E9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64B2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1.325.575,03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2107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60,25</w:t>
            </w:r>
          </w:p>
        </w:tc>
      </w:tr>
      <w:tr w:rsidR="006B3B6C" w:rsidRPr="00913CE9" w14:paraId="6C8A89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685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1636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244A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561E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E926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1.325.575,03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6EFA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A03E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D58C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6B0E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23D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1.085.778,41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A168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1.085.778,41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3E5A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177.233,51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355F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16,32</w:t>
            </w:r>
          </w:p>
        </w:tc>
      </w:tr>
      <w:tr w:rsidR="006B3B6C" w:rsidRPr="00913CE9" w14:paraId="6B5CFD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9250F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K7007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39CC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60AB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959B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795A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8924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0,79</w:t>
            </w:r>
          </w:p>
        </w:tc>
      </w:tr>
      <w:tr w:rsidR="006B3B6C" w:rsidRPr="00913CE9" w14:paraId="75B334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84D09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433D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89C96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79.100,00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01532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79.100,00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E009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D2FFF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0,79</w:t>
            </w:r>
          </w:p>
        </w:tc>
      </w:tr>
      <w:tr w:rsidR="006B3B6C" w:rsidRPr="00913CE9" w14:paraId="47D543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021B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E8A8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879A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34E7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97B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669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AB20D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99D0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E190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82A6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2DD5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60A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0311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8863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AE19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0AC4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1D60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0590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87F5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F14F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A56E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5081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7A28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6015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289C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15C8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B16C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C86C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854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E750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0793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B4F8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ABED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D385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1,25</w:t>
            </w:r>
          </w:p>
        </w:tc>
      </w:tr>
      <w:tr w:rsidR="006B3B6C" w:rsidRPr="00913CE9" w14:paraId="6AC37E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0543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F507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1C11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E3D9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1784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4BC4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F590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E1736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K7007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15C58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46EC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F7A0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C9F7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95.475,51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2434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11,11</w:t>
            </w:r>
          </w:p>
        </w:tc>
      </w:tr>
      <w:tr w:rsidR="006B3B6C" w:rsidRPr="00913CE9" w14:paraId="5FCC93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BB5E3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1A2E0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63EE4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7D9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2F45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95.475,51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952C2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11,11</w:t>
            </w:r>
          </w:p>
        </w:tc>
      </w:tr>
      <w:tr w:rsidR="006B3B6C" w:rsidRPr="00913CE9" w14:paraId="65C997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3E28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A5C9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3A2E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0F5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859.411,41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CF85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95.475,51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403F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11,11</w:t>
            </w:r>
          </w:p>
        </w:tc>
      </w:tr>
      <w:tr w:rsidR="006B3B6C" w:rsidRPr="00913CE9" w14:paraId="71AC35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B500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9B7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21A6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09E9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57A4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95.225,51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57B4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6DE1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83C5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30ED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089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6A45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F58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1D5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2C4A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5FE4E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DD2D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OPĆIH TROŠKOVA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2117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9832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D47D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F0F6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57,14</w:t>
            </w:r>
          </w:p>
        </w:tc>
      </w:tr>
      <w:tr w:rsidR="006B3B6C" w:rsidRPr="00913CE9" w14:paraId="3216E7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44926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B0C3B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5054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C6FF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3671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9FA8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57,14</w:t>
            </w:r>
          </w:p>
        </w:tc>
      </w:tr>
      <w:tr w:rsidR="006B3B6C" w:rsidRPr="00913CE9" w14:paraId="573A15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CCBC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562A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9E59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D75F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19.252,00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80A1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BD2B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57,14</w:t>
            </w:r>
          </w:p>
        </w:tc>
      </w:tr>
      <w:tr w:rsidR="006B3B6C" w:rsidRPr="00913CE9" w14:paraId="5E5D36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4782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6EC0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DFEC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80BD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F09B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7DE2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5C81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0914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69FC0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STVARNIH TROŠKOVA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F726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95D3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F254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A8FF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44,67</w:t>
            </w:r>
          </w:p>
        </w:tc>
      </w:tr>
      <w:tr w:rsidR="006B3B6C" w:rsidRPr="00913CE9" w14:paraId="4E7E26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EB35B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795F1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42B20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B39B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5C382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E3AD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44,67</w:t>
            </w:r>
          </w:p>
        </w:tc>
      </w:tr>
      <w:tr w:rsidR="006B3B6C" w:rsidRPr="00913CE9" w14:paraId="529972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969C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EEF7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A048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1370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DEF3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28E9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44,67</w:t>
            </w:r>
          </w:p>
        </w:tc>
      </w:tr>
      <w:tr w:rsidR="006B3B6C" w:rsidRPr="00913CE9" w14:paraId="1082D1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D344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F5EB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6349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F81E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A67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5C1A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64F3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B33EF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83E8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6F84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46A6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80C4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30.133,00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F96A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78,34</w:t>
            </w:r>
          </w:p>
        </w:tc>
      </w:tr>
      <w:tr w:rsidR="006B3B6C" w:rsidRPr="00913CE9" w14:paraId="5D4E38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E0F2E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D3004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BE69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DE64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C2FC7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30.133,00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5C12E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78,34</w:t>
            </w:r>
          </w:p>
        </w:tc>
      </w:tr>
      <w:tr w:rsidR="006B3B6C" w:rsidRPr="00913CE9" w14:paraId="52D057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DB82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3446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6EAC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D867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38.465,00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FCC8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30.133,00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B60A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78,34</w:t>
            </w:r>
          </w:p>
        </w:tc>
      </w:tr>
      <w:tr w:rsidR="006B3B6C" w:rsidRPr="00913CE9" w14:paraId="7D9D67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B181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BD5B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4C1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2542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6AB6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30.133,00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F41A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6D23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AB83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1011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D4DB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RAZVOJ JAVNIH POTREBA U KULTURI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01EC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CD0D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917A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312.029,48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1D77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90,02</w:t>
            </w:r>
          </w:p>
        </w:tc>
      </w:tr>
      <w:tr w:rsidR="006B3B6C" w:rsidRPr="00913CE9" w14:paraId="705C91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0680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A1011 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6D279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ZNANSTVENIH JEDINICA HRVATSKE AKADEMIJE ZNANOSTI I UMJETNOSTI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54E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E06CB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B87F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117F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37,54</w:t>
            </w:r>
          </w:p>
        </w:tc>
      </w:tr>
      <w:tr w:rsidR="006B3B6C" w:rsidRPr="00913CE9" w14:paraId="7F1F08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39559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9471C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DD61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E296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C6FD1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E92AE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37,54</w:t>
            </w:r>
          </w:p>
        </w:tc>
      </w:tr>
      <w:tr w:rsidR="006B3B6C" w:rsidRPr="00913CE9" w14:paraId="1D27AB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A64A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7F72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53CD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0369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E13A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9A0E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37,54</w:t>
            </w:r>
          </w:p>
        </w:tc>
      </w:tr>
      <w:tr w:rsidR="006B3B6C" w:rsidRPr="00913CE9" w14:paraId="2A0559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F234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DDFA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336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E6BD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1231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0893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0EC3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42F6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A1011 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FFBC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GRAĐANSKIH AKCIJA, LJUDSKIH PRAVA I SLOBODA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FBA5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FC5D8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9BF3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19.929,48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D98D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99,65</w:t>
            </w:r>
          </w:p>
        </w:tc>
      </w:tr>
      <w:tr w:rsidR="006B3B6C" w:rsidRPr="00913CE9" w14:paraId="0D46D6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6826C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A3D7F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A1D3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4A70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BE37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19.929,48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6607D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99,65</w:t>
            </w:r>
          </w:p>
        </w:tc>
      </w:tr>
      <w:tr w:rsidR="006B3B6C" w:rsidRPr="00913CE9" w14:paraId="0DF999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AC97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3DC9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7A04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0352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815E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19.929,48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0BB3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99,65</w:t>
            </w:r>
          </w:p>
        </w:tc>
      </w:tr>
      <w:tr w:rsidR="006B3B6C" w:rsidRPr="00913CE9" w14:paraId="17BDB9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938A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248E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68C8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EB63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4C13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19.929,48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A443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E09A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7A7CF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A1011 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7E55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PROGRAMI/PROJEKTI POTICANJA KULTURNOG STVARALAŠTVA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C638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802C3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2DCB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282.100,00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DAF4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94,03</w:t>
            </w:r>
          </w:p>
        </w:tc>
      </w:tr>
      <w:tr w:rsidR="006B3B6C" w:rsidRPr="00913CE9" w14:paraId="5916DD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A608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B2C2A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E228C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4260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787B9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282.100,00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29866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94,03</w:t>
            </w:r>
          </w:p>
        </w:tc>
      </w:tr>
      <w:tr w:rsidR="006B3B6C" w:rsidRPr="00913CE9" w14:paraId="32E733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2E6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BA72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DCD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93C9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AC2A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D6A7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21419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C1D0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6A2C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i zadrugama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3459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6BB6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4A72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1BE4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F063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15B9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7820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8F69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C7D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FE99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4C15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95,36</w:t>
            </w:r>
          </w:p>
        </w:tc>
      </w:tr>
      <w:tr w:rsidR="006B3B6C" w:rsidRPr="00913CE9" w14:paraId="7F6ADC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14F5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2526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3C8B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C775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EA90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BB9C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9552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9CDB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913D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E648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685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D49B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50F3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7CB7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9B89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F0CB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C4D2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FCA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725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228.100,00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BFF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93,48</w:t>
            </w:r>
          </w:p>
        </w:tc>
      </w:tr>
      <w:tr w:rsidR="006B3B6C" w:rsidRPr="00913CE9" w14:paraId="3C4D16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7A4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8053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11BA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2744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7AA2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228.100,00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C2CD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B6F5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75F1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B2D63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PROGRAM JAVNIH POTREBA U SPORTU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D1E2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F15B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3D78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373.663,36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3DFA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37,94</w:t>
            </w:r>
          </w:p>
        </w:tc>
      </w:tr>
      <w:tr w:rsidR="006B3B6C" w:rsidRPr="00913CE9" w14:paraId="6F850B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E387E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E0974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SPORTSKA ŠKOLSKA DRUŠTVA NA ŽUPANIJSKOJ RAZINI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1794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AD62D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B5AC1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97F4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70,59</w:t>
            </w:r>
          </w:p>
        </w:tc>
      </w:tr>
      <w:tr w:rsidR="006B3B6C" w:rsidRPr="00913CE9" w14:paraId="5F5518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1D47B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55BC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2021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B5C6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9EF0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7D91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70,59</w:t>
            </w:r>
          </w:p>
        </w:tc>
      </w:tr>
      <w:tr w:rsidR="006B3B6C" w:rsidRPr="00913CE9" w14:paraId="11CCC5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A099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2569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54C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2C6D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5F34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6954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70,59</w:t>
            </w:r>
          </w:p>
        </w:tc>
      </w:tr>
      <w:tr w:rsidR="006B3B6C" w:rsidRPr="00913CE9" w14:paraId="0BDF87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BF18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1DC2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B2C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24A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E987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08C0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1977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68415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9FB05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ŠPORTSKA ZAJEDNICA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3C34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B4E0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15FF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39E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7AD9C0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121FD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5C40B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2B7C8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543A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515D9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7FE0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63A783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B34A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3172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F2E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FE40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F848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0A63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150B57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6A36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B7FE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98E5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AEF7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545E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A806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9124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2ABD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A7004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B6915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POTICANJE I PROMICANJE SPORTA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F22B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8AA4A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DB07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228.663,34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ACAD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31,32</w:t>
            </w:r>
          </w:p>
        </w:tc>
      </w:tr>
      <w:tr w:rsidR="006B3B6C" w:rsidRPr="00913CE9" w14:paraId="76A9EB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20765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67BD5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D8A4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3DDE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9F82E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228.663,34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6D6AD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31,32</w:t>
            </w:r>
          </w:p>
        </w:tc>
      </w:tr>
      <w:tr w:rsidR="006B3B6C" w:rsidRPr="00913CE9" w14:paraId="01332C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BC0B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16E4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4E80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B60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A5AC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228.663,34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CAC6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31,32</w:t>
            </w:r>
          </w:p>
        </w:tc>
      </w:tr>
      <w:tr w:rsidR="006B3B6C" w:rsidRPr="00913CE9" w14:paraId="15FD31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50B9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F1DE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F86A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19A1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540F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228.663,34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D8D2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1A06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5189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23A25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OSTALI PROGRAMI U SPORTU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175A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FEFA8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E49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8.739,32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B613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4,62</w:t>
            </w:r>
          </w:p>
        </w:tc>
      </w:tr>
      <w:tr w:rsidR="006B3B6C" w:rsidRPr="00913CE9" w14:paraId="38AB62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7598D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75DCC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PROGRAMA I PROJEKATA U SPORTU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A49D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2BFF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F8CAC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8.739,32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86F6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21,85</w:t>
            </w:r>
          </w:p>
        </w:tc>
      </w:tr>
      <w:tr w:rsidR="006B3B6C" w:rsidRPr="00913CE9" w14:paraId="211452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F50F9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64DD8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93D9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06A3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C0C9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8.739,32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F0EF2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21,85</w:t>
            </w:r>
          </w:p>
        </w:tc>
      </w:tr>
      <w:tr w:rsidR="006B3B6C" w:rsidRPr="00913CE9" w14:paraId="4D5C85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A68D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7DD1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E8D0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88D2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FBAB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EF4C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21,85</w:t>
            </w:r>
          </w:p>
        </w:tc>
      </w:tr>
      <w:tr w:rsidR="006B3B6C" w:rsidRPr="00913CE9" w14:paraId="606873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88A8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BDFD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AA63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BD2B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4230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4F04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0C73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361D2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T7013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0856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BUDI U PRIRODI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F017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C598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8008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D70C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20AE3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A594A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44C4F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4488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44CB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43A9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DB31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3E5C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D3BB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D945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5698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2AB2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FBB5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7AF6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A9871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7F51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563E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A718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6A56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7ABD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C57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D0A7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4A511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T7013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1507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LJETNI SPORTSKI PROGRAM U CENTRU ZA AUTIZAM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D7B7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9762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9909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0E54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C2A2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BFA09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8019F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710E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46CC7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1F14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6AE4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47E2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D80E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A5B2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B778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86E4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09E2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44C5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2642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CD3A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3F04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A26F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8D42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4FB8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57AA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1FE7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DE712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T7013 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A75FC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NAGRADA ZA VRHUNSKE SPORTSKE REZULTATE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1205C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444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7155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D987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9DBEB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02EB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129C0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F9317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EB18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25BB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9499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1DF0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E5FA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D501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A8F9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7892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A07F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4514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5DA5F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9067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EE5E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BAE1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73D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3DD4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0ED3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5C61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85BD5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A7013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BDCCA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LJETNA ŠKOLA PLIVANJA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6134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1E78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0887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4C90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FEB57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058D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222CB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193E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75B6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E16E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63276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3EC12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966A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86CA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0554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75ED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2E0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D888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9F47F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A05C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0E70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0244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0993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7CA6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1B50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FDB3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BEF2F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PROGRAM    7005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7C4BA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PROGRAM JAVNIH POTREBA U TEHNIČKOJ KULTURI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6FB9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3445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6486E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134.508,57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992A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52,75</w:t>
            </w:r>
          </w:p>
        </w:tc>
      </w:tr>
      <w:tr w:rsidR="006B3B6C" w:rsidRPr="00913CE9" w14:paraId="5E926D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D175C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A179D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ZAJEDNICE TEHNIČKE KULTURE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CB04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8780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6C1B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134.508,57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658B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52,75</w:t>
            </w:r>
          </w:p>
        </w:tc>
      </w:tr>
      <w:tr w:rsidR="006B3B6C" w:rsidRPr="00913CE9" w14:paraId="641AC5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88FDD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7F2FE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5E2C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D0AF9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ECB1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134.508,57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6956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52,75</w:t>
            </w:r>
          </w:p>
        </w:tc>
      </w:tr>
      <w:tr w:rsidR="006B3B6C" w:rsidRPr="00913CE9" w14:paraId="3E1FE2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26D7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1610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7B50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DC8B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ED4E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134.508,57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E018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52,75</w:t>
            </w:r>
          </w:p>
        </w:tc>
      </w:tr>
      <w:tr w:rsidR="006B3B6C" w:rsidRPr="00913CE9" w14:paraId="023555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354B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AC43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B442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60C6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A89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134.508,57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ED14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75A4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2254D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00902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1D3F5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USTANOVE U ŠKOLSTVU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1363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164.132.286,20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CD40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164.132.286,20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330B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77.808.577,71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47BE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47,41</w:t>
            </w:r>
          </w:p>
        </w:tc>
      </w:tr>
      <w:tr w:rsidR="006B3B6C" w:rsidRPr="00913CE9" w14:paraId="294725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33D69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CBC9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9AF2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2.993.541,52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5E7A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2.993.541,52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82CB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795.521,73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D6DF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26,57</w:t>
            </w:r>
          </w:p>
        </w:tc>
      </w:tr>
      <w:tr w:rsidR="006B3B6C" w:rsidRPr="00913CE9" w14:paraId="419AA2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68417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A49AA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CE78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2.503.671,15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F378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2.503.671,15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5B6C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791.929,77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6429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31,63</w:t>
            </w:r>
          </w:p>
        </w:tc>
      </w:tr>
      <w:tr w:rsidR="006B3B6C" w:rsidRPr="00913CE9" w14:paraId="4F6493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54E1E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6BDD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1A45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8.811.845,83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D74B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8.811.845,83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680B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4.571.997,26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9A2A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51,88</w:t>
            </w:r>
          </w:p>
        </w:tc>
      </w:tr>
      <w:tr w:rsidR="006B3B6C" w:rsidRPr="00913CE9" w14:paraId="1D013D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6E2A9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65B50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DDDD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144.646.098,23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90E8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144.646.098,23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2C3B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69.145.203,30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E1FF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47,80</w:t>
            </w:r>
          </w:p>
        </w:tc>
      </w:tr>
      <w:tr w:rsidR="006B3B6C" w:rsidRPr="00913CE9" w14:paraId="0897ED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A0696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F981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E2F0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1.527.368,00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404D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1.527.368,00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E30B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841.239,91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333C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55,08</w:t>
            </w:r>
          </w:p>
        </w:tc>
      </w:tr>
      <w:tr w:rsidR="006B3B6C" w:rsidRPr="00913CE9" w14:paraId="0435D5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84E3B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20478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650F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537.746,44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1A80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537.746,44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B27F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163.855,06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D068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30,47</w:t>
            </w:r>
          </w:p>
        </w:tc>
      </w:tr>
      <w:tr w:rsidR="006B3B6C" w:rsidRPr="00913CE9" w14:paraId="0195C8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3EB0A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0C3F2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poljoprivredni jamstveni fond (EAGF)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DF0D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26F8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282.219,00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1871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190.194,70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C7FF3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67,39</w:t>
            </w:r>
          </w:p>
        </w:tc>
      </w:tr>
      <w:tr w:rsidR="006B3B6C" w:rsidRPr="00913CE9" w14:paraId="5A2DDE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3F7D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CF672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B46D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E615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DDB9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1.219.992,48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11E2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47,92</w:t>
            </w:r>
          </w:p>
        </w:tc>
      </w:tr>
      <w:tr w:rsidR="006B3B6C" w:rsidRPr="00913CE9" w14:paraId="7BD9E2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C23C9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9B945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95E6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12.698,00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B2FF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12.698,00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FB3F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B236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81EA4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E12FA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EDB4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2F40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270.398,03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D84F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270.398,03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7D2C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88.643,50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195D5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32,78</w:t>
            </w:r>
          </w:p>
        </w:tc>
      </w:tr>
      <w:tr w:rsidR="006B3B6C" w:rsidRPr="00913CE9" w14:paraId="55A025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9B0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2043F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DC74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648,00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67C8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648,00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899E7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9106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0203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D3C93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1207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DADF9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ODGOJNO-OBRAZOVNOG SUSTAVA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C0FF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5.316.948,52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2106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5.316.948,52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0FB9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2.221.487,46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58A0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41,78</w:t>
            </w:r>
          </w:p>
        </w:tc>
      </w:tr>
      <w:tr w:rsidR="006B3B6C" w:rsidRPr="00913CE9" w14:paraId="01AE50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50C0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F3DAA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ORGANIZACIJA I IZVOĐENJE NATJECANJA I SMOTRI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1777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21.760,95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5262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21.760,95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9688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17.676,57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0FAE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81,23</w:t>
            </w:r>
          </w:p>
        </w:tc>
      </w:tr>
      <w:tr w:rsidR="006B3B6C" w:rsidRPr="00913CE9" w14:paraId="3CB2DF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4FB35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9F2F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E2A34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21.760,95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9E95E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21.760,95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E9F18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17.676,57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E462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81,23</w:t>
            </w:r>
          </w:p>
        </w:tc>
      </w:tr>
      <w:tr w:rsidR="006B3B6C" w:rsidRPr="00913CE9" w14:paraId="2D3447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3CE7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8B69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50DC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5.645,91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8E1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5.645,91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3348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4.106,21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61FD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72,73</w:t>
            </w:r>
          </w:p>
        </w:tc>
      </w:tr>
      <w:tr w:rsidR="006B3B6C" w:rsidRPr="00913CE9" w14:paraId="096FCF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B1DE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AC0C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70C9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EF51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22DE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3.547,41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AE51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64CD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8002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FA7C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9763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C259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F546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954A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F9F9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B7F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FF12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7A76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16F4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AEB3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558,80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248B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9567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F504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B517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4FF6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16.115,04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BA1B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16.115,04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B4A8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13.570,36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A9FE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84,21</w:t>
            </w:r>
          </w:p>
        </w:tc>
      </w:tr>
      <w:tr w:rsidR="006B3B6C" w:rsidRPr="00913CE9" w14:paraId="53115C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9FC6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92CA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01E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73E4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119E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0111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0D54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09AA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DBD2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15BD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157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840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0E70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32F0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683C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D6B6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2D76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1E96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861B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1.839,79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DAA6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5999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488E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9DA8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6745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CED8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622A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6.755,22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1164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D286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54A0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A488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1599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A224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6A6A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281,24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8823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251F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8E29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D82E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88B0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F4E2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9B69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2.762,06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1E30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5724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403D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862F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DA17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CBF6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C73E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1.568,06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C15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2598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1E109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49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6F4F4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AKTIVNOSTI U ODGOJU I OBRAZOVANJU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40B8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F0D7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99DD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19.481,75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D6F9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55,66</w:t>
            </w:r>
          </w:p>
        </w:tc>
      </w:tr>
      <w:tr w:rsidR="006B3B6C" w:rsidRPr="00913CE9" w14:paraId="292A79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665D7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1C1F0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E035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7EB7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4132C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19.481,75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46F4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55,66</w:t>
            </w:r>
          </w:p>
        </w:tc>
      </w:tr>
      <w:tr w:rsidR="006B3B6C" w:rsidRPr="00913CE9" w14:paraId="0ED786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7959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61A2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9290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B41A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6A60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19.481,75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059F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64,94</w:t>
            </w:r>
          </w:p>
        </w:tc>
      </w:tr>
      <w:tr w:rsidR="006B3B6C" w:rsidRPr="00913CE9" w14:paraId="550318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4806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229E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1EFC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BE65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398D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2.993,00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F0C0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9A99FF" w14:textId="77777777" w:rsidTr="00EE328F">
        <w:trPr>
          <w:cantSplit/>
          <w:trHeight w:val="351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DFC3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5998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328C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4F19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A1F0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8B14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9DF6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1298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7781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A0D0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6634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F1A1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C20D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CDC8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0FE4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C046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65FB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7F83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F11A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9B53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FFEE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8DF7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BD7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7708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9282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ADA7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2.127,51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F758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8403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69B6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9087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ABE0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C78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9C42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A26E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1026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978D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2282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E90D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AD67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5CF6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642,27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65B6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C738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A7BD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28E8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6CEC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BF1D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DBCB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4.885,22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0EA4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0BF0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DFA6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0924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C314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F5C9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4C1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572A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F6F33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08FD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FDA8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32E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2970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DBBE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1D9F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414F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20F0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K1207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A59EC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C813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B04A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336C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16.724,97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D826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78,54</w:t>
            </w:r>
          </w:p>
        </w:tc>
      </w:tr>
      <w:tr w:rsidR="006B3B6C" w:rsidRPr="00913CE9" w14:paraId="654EA6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91F0E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D4A17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4440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C23C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D546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16.724,97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F912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78,54</w:t>
            </w:r>
          </w:p>
        </w:tc>
      </w:tr>
      <w:tr w:rsidR="006B3B6C" w:rsidRPr="00913CE9" w14:paraId="76944F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5E2D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F6B1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05F7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00C9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21.296,00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51F0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16.724,97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859A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78,54</w:t>
            </w:r>
          </w:p>
        </w:tc>
      </w:tr>
      <w:tr w:rsidR="006B3B6C" w:rsidRPr="00913CE9" w14:paraId="1B8889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B356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15CC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6124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C924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9263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16.724,97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0CDD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553C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0DB8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784B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SAJAM ZANIMANJA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F14C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06A5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FDF0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7.733,00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F782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65,09</w:t>
            </w:r>
          </w:p>
        </w:tc>
      </w:tr>
      <w:tr w:rsidR="006B3B6C" w:rsidRPr="00913CE9" w14:paraId="7602DE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EC3A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7BBB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C389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768B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DC944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7.733,00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322D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65,09</w:t>
            </w:r>
          </w:p>
        </w:tc>
      </w:tr>
      <w:tr w:rsidR="006B3B6C" w:rsidRPr="00913CE9" w14:paraId="360468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24FB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C1B1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CA0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3D51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11.880,00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6DC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7.733,00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8255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65,09</w:t>
            </w:r>
          </w:p>
        </w:tc>
      </w:tr>
      <w:tr w:rsidR="006B3B6C" w:rsidRPr="00913CE9" w14:paraId="2EF890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1970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084D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A12E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8566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B411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7.733,00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95C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CA2A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C30A3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6BE2C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 PROJEKTI - UČIMO ZAJEDNO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E8D83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4.305.279,00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BBBE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4.305.279,00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994B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1.701.239,89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F6AF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39,52</w:t>
            </w:r>
          </w:p>
        </w:tc>
      </w:tr>
      <w:tr w:rsidR="006B3B6C" w:rsidRPr="00913CE9" w14:paraId="753E37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C3623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9CCDA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8A2D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1.230.460,00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F00E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1.230.460,00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6C84D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191.433,71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31A2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15,56</w:t>
            </w:r>
          </w:p>
        </w:tc>
      </w:tr>
      <w:tr w:rsidR="006B3B6C" w:rsidRPr="00913CE9" w14:paraId="74A732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F39F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2C01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48A0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1.051.658,00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3ECB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1.051.658,00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05D1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127.112,22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478A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12,09</w:t>
            </w:r>
          </w:p>
        </w:tc>
      </w:tr>
      <w:tr w:rsidR="006B3B6C" w:rsidRPr="00913CE9" w14:paraId="5A871A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53C4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AFC6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4FB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3EB5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B6F1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102.517,62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4D3F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989E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1196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C363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B9ED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E047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368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9.141,44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F2C5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FC32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F91F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3007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8C72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16D8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7853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15.453,16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360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747B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23A2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1059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40D1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178.802,00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BE56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178.802,00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03CA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64.321,49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7040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35,97</w:t>
            </w:r>
          </w:p>
        </w:tc>
      </w:tr>
      <w:tr w:rsidR="006B3B6C" w:rsidRPr="00913CE9" w14:paraId="1FB881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A57B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7E0D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E234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1248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6948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155D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3D6E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5A82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522C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8919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9F75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7DEC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60.824,48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E903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F118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C0B4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DBE8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614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FD20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DD09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251,64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BB0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B77C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3A19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0036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4974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FCAE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BAD3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4601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5098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38F6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4F2A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192B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B992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4695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D945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F7D0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EA4D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BDB3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AA8C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E04C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D56E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755,37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FFB6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6E8A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0615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62F5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7EB3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C24A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9FC0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9EFD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8C9C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B6144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344D5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87FE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528.767,00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3138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528.767,00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5B59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289.813,70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74E54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54,81</w:t>
            </w:r>
          </w:p>
        </w:tc>
      </w:tr>
      <w:tr w:rsidR="006B3B6C" w:rsidRPr="00913CE9" w14:paraId="60C230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626D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11FE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5BC3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528.767,00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74F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528.767,00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AE7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289.813,70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6E1F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54,81</w:t>
            </w:r>
          </w:p>
        </w:tc>
      </w:tr>
      <w:tr w:rsidR="006B3B6C" w:rsidRPr="00913CE9" w14:paraId="75BF35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D413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F299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E825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FA56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DA57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87.182,88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500A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0F69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7F08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80B3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6B78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F008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78C4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202.630,82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11B9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3501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610E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7858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D58A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1C78E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56C0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1.219.992,48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345F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47,92</w:t>
            </w:r>
          </w:p>
        </w:tc>
      </w:tr>
      <w:tr w:rsidR="006B3B6C" w:rsidRPr="00913CE9" w14:paraId="1DC39D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7C85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0A31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2912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A86F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2.546.052,00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CD25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1.219.992,48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1B1A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47,92</w:t>
            </w:r>
          </w:p>
        </w:tc>
      </w:tr>
      <w:tr w:rsidR="006B3B6C" w:rsidRPr="00913CE9" w14:paraId="1D68BF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7B08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F8A5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F295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5243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EBE9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1.219.109,60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73B8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1A95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7D4B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D753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987A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A417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2B19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882,88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6B51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62E4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F353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C488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AB40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C661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8856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5FB3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C168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D6E4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20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F903D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SHEMA - VOĆE, POVRĆE I MLIJEKO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166C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279.388,00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412F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279.388,00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CEC9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187.742,03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09A3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67,20</w:t>
            </w:r>
          </w:p>
        </w:tc>
      </w:tr>
      <w:tr w:rsidR="006B3B6C" w:rsidRPr="00913CE9" w14:paraId="59A407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C40F6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90C23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773D8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32.169,00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8028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32.169,00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A27D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13.282,39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B5846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41,29</w:t>
            </w:r>
          </w:p>
        </w:tc>
      </w:tr>
      <w:tr w:rsidR="006B3B6C" w:rsidRPr="00913CE9" w14:paraId="27EADB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BDD5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B0FD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0587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32.169,00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2A2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32.169,00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6B88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13.282,39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4F3D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41,29</w:t>
            </w:r>
          </w:p>
        </w:tc>
      </w:tr>
      <w:tr w:rsidR="006B3B6C" w:rsidRPr="00913CE9" w14:paraId="302D39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E4B3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1C9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64E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C4C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ACE6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13.282,39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04A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2647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F1FCB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78C84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poljoprivredni jamstveni fond (EAGF)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A836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247.219,00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ACBE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247.219,00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7D6C1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174.459,64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A926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70,57</w:t>
            </w:r>
          </w:p>
        </w:tc>
      </w:tr>
      <w:tr w:rsidR="006B3B6C" w:rsidRPr="00913CE9" w14:paraId="0A325D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8BED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2D0F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C433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247.219,00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0B6F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247.219,00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B47A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174.459,64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D1E4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70,57</w:t>
            </w:r>
          </w:p>
        </w:tc>
      </w:tr>
      <w:tr w:rsidR="006B3B6C" w:rsidRPr="00913CE9" w14:paraId="6E8FF9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44C2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F904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3462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C597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62B5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174.459,64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E6E9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7601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521A4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C7C6D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PRODUŽENI BORAVAK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2378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C3433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5FF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56.752,92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651F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40,54</w:t>
            </w:r>
          </w:p>
        </w:tc>
      </w:tr>
      <w:tr w:rsidR="006B3B6C" w:rsidRPr="00913CE9" w14:paraId="3101B7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2B796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DD54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05B5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0295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37837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56.752,92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BA9C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40,54</w:t>
            </w:r>
          </w:p>
        </w:tc>
      </w:tr>
      <w:tr w:rsidR="006B3B6C" w:rsidRPr="00913CE9" w14:paraId="0CD242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EF51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06CD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14E1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136.450,00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0E08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136.450,00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7A61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54.569,23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FCD0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39,99</w:t>
            </w:r>
          </w:p>
        </w:tc>
      </w:tr>
      <w:tr w:rsidR="006B3B6C" w:rsidRPr="00913CE9" w14:paraId="789EB2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4FC8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D0A5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5D7D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9E9C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E858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42.219,11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A4E9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4ED6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35EB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8DD5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4584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FB97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ED07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5497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3ED9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9445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3A37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7315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1D64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9BF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8.050,12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1F34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C12F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2E60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29B5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17DF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E62A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EB45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683,69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C7B0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33,35</w:t>
            </w:r>
          </w:p>
        </w:tc>
      </w:tr>
      <w:tr w:rsidR="006B3B6C" w:rsidRPr="00913CE9" w14:paraId="72D96C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4D56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F7C3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0453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F993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AD3D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340,16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0BCD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B708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12C9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C23B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665A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9AE5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5681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A3C4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0CAF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D746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B78D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CC0A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B999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3CAE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F842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1023CC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BFE7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2564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7D18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1EDA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A4B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D6BD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169D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7868E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5D151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CENTRI IZVRSNOSTI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0030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249.999,53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A7A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249.999,53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16C7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176.554,05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DDB9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70,62</w:t>
            </w:r>
          </w:p>
        </w:tc>
      </w:tr>
      <w:tr w:rsidR="006B3B6C" w:rsidRPr="00913CE9" w14:paraId="389E2F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AD345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BDFD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A075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249.999,53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CD0F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249.999,53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CD31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176.554,05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FC85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70,62</w:t>
            </w:r>
          </w:p>
        </w:tc>
      </w:tr>
      <w:tr w:rsidR="006B3B6C" w:rsidRPr="00913CE9" w14:paraId="40A3E2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9C90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6563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A43E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94.219,67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0C7E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94.219,67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5243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74.438,88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E79D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79,01</w:t>
            </w:r>
          </w:p>
        </w:tc>
      </w:tr>
      <w:tr w:rsidR="006B3B6C" w:rsidRPr="00913CE9" w14:paraId="3357F4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2D68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FECB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DAF0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5855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E59C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62.786,01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ACCD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594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5DA3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4855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0F61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D2E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5BA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453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968A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0679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8096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211D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86C8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C591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11.252,87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71FA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49B7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4A47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9D3F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8851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138.138,39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9B3C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138.138,39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5C1C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96.865,36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CA19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70,12</w:t>
            </w:r>
          </w:p>
        </w:tc>
      </w:tr>
      <w:tr w:rsidR="006B3B6C" w:rsidRPr="00913CE9" w14:paraId="7115C3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FF8C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B114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698C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3B96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019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0050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2FF3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E71B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1841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9D04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D312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71E6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629,66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AEE2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CEB5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9BED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F710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4D4D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A092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30CA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D8C3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3B3E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25D9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1506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B096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90EA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7A41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3292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0919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D99B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2A9A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8083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347E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E8E6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8.892,51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F019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5B7F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23A6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A632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DF4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F003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C2F0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2.128,07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88EF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74E5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3F7A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58E2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EA92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09A9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C104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26.818,00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E43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1894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9BE6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E4CA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3D3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3A83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CFD6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4.173,05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6566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C499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1572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D794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6D10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15FA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3C20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26.639,24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C6AC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67D3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33C9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B4E2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6D75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3789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ADE2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3.064,00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C5D4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D020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3522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862A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1A85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7FEB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8215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15.135,43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80E4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75F9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6B51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12D7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E3B0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F564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2ACB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4.178,90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D556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3679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EDBC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6C5E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6CF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98EE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0785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2.345,65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A61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3016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DDF7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6A42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79A4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B8AC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C92D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971,92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D8F4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95A6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D62B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48E4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7591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6.405,00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5E9A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6.405,00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63BC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3.269,31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4CD5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51,04</w:t>
            </w:r>
          </w:p>
        </w:tc>
      </w:tr>
      <w:tr w:rsidR="006B3B6C" w:rsidRPr="00913CE9" w14:paraId="3138ED7C" w14:textId="77777777" w:rsidTr="00EE328F">
        <w:trPr>
          <w:cantSplit/>
          <w:trHeight w:val="31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2E67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45EB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6952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BCF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7FF9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3.269,31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94E5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6A03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FB6B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65D1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232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11.236,47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DC0F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11.236,47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FF0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1.980,50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E7B7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17,63</w:t>
            </w:r>
          </w:p>
        </w:tc>
      </w:tr>
      <w:tr w:rsidR="006B3B6C" w:rsidRPr="00913CE9" w14:paraId="38D15F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1ABE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18E9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C926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DAC7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31AA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74FB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3D15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3CEF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B17E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3C87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305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59FB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1.980,50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09F6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52BC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68966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5FBC0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PREDŠKOLSKI ODGOJ CENTRA ZA AUTIZAM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BDFA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32127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FC36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9.345,80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BD04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31,15</w:t>
            </w:r>
          </w:p>
        </w:tc>
      </w:tr>
      <w:tr w:rsidR="006B3B6C" w:rsidRPr="00913CE9" w14:paraId="171139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14566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428F7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86CC5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995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C061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9.345,80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63286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31,15</w:t>
            </w:r>
          </w:p>
        </w:tc>
      </w:tr>
      <w:tr w:rsidR="006B3B6C" w:rsidRPr="00913CE9" w14:paraId="1BDB82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D308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0523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28D6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24.750,00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C86A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24.750,00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AF63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6.796,31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929E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27,46</w:t>
            </w:r>
          </w:p>
        </w:tc>
      </w:tr>
      <w:tr w:rsidR="006B3B6C" w:rsidRPr="00913CE9" w14:paraId="739DED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3186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0AAA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3205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0839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9DBD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6.646,31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7C67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A8CB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B6FB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D297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0AF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FF0C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9ED1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DB2F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108C3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84AC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D278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7092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A017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B353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A4F3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436C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DFCF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1BF0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DAC2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59DB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4877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2.549,49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2519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48,56</w:t>
            </w:r>
          </w:p>
        </w:tc>
      </w:tr>
      <w:tr w:rsidR="006B3B6C" w:rsidRPr="00913CE9" w14:paraId="4AD88E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9BAC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2B58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E97D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899D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7DF2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170,11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CF2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CE6F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CCEC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ABC4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A9DD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9395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D81B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649,30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B3A5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7132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96AF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DD4C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CB77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ABB6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94D3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829A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FB8C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9BDF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DBB8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2ED6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E41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6CC4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1.730,08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B48F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30CE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42076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22619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REGIONALNI CENTRI KOMPETENTNOSTI - ODRŽIVOST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07BF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4B11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FD9A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27.904,67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22FC2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27,90</w:t>
            </w:r>
          </w:p>
        </w:tc>
      </w:tr>
      <w:tr w:rsidR="006B3B6C" w:rsidRPr="00913CE9" w14:paraId="2683EF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81CA2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3518E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0839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A59F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E8C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27.904,67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CD21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27,90</w:t>
            </w:r>
          </w:p>
        </w:tc>
      </w:tr>
      <w:tr w:rsidR="006B3B6C" w:rsidRPr="00913CE9" w14:paraId="366C1F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9266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7257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9662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99.630,00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4F3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99.630,00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9FFF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27.714,78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08A3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27,82</w:t>
            </w:r>
          </w:p>
        </w:tc>
      </w:tr>
      <w:tr w:rsidR="006B3B6C" w:rsidRPr="00913CE9" w14:paraId="12325D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0ADD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E015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ED0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9F12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95AB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23.085,02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E779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9B2F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2A5D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5A73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1381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53F9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A517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820,72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8B49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0838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A9F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5785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A741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89AD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C205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3.809,04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4898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57A0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5A9E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82E1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09DD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7E9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A59A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189,89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2869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51,32</w:t>
            </w:r>
          </w:p>
        </w:tc>
      </w:tr>
      <w:tr w:rsidR="006B3B6C" w:rsidRPr="00913CE9" w14:paraId="02C28C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B1DD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9891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1269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63B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AE26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189,89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F540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8456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A14A8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A1207 48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4E8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PROJEKATA U ŠKOLSTVU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DFD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52.345,04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FD1F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52.345,04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AA13E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CB2CD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27027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F4E19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7EAAE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6F4C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52.345,04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D079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52.345,04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C1B51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4C9E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A295F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ABB6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8172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180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11.359,91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B739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11.359,91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1B2E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D1DD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15675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3983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8635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D056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997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ADC3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2707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6D79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E32F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AD08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288E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F141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6FED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F9CE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B3B2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ED69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F9F8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AE6E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E36B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914D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69D8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8236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DF06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09B7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D4FA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8F0E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2F29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52E0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DF31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7FE3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5115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AB92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28BC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CC51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503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D10A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7194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5175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0DF6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AAB3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AD9A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144C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842B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7BD7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F467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3B47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339F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6A42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8B63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1DE6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8A4E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E01F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183F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50FE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3ECA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E8EE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5FC2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15D1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15EF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8F59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583E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7050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C9F2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EE96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B800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F547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D5A3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37.695,00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DDBE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37.695,00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D11B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093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0B88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011C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B683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DDA1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960D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982A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A9ED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8A92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8072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B5E7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8008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D8A3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0AB4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BC7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AE3A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1E65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2077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90F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7867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39C9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F4DC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14A634" w14:textId="77777777" w:rsidTr="00EE328F">
        <w:trPr>
          <w:cantSplit/>
          <w:trHeight w:val="332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141F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0BA4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A98D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964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AD46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75ED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D71B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38EA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888F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02B0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429A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3F2B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7F40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37DD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477E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C176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E8C5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3.290,13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EAE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3.290,13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F848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10EB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96B95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3A7C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D0C3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E88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C674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6852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24E4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FC40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52117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T1207 30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75834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OBVEZE PROIZAŠLE IZ SUDSKIH SPOROVA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3B4F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67DC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94DC8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331,81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DCF6F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0,47</w:t>
            </w:r>
          </w:p>
        </w:tc>
      </w:tr>
      <w:tr w:rsidR="006B3B6C" w:rsidRPr="00913CE9" w14:paraId="200248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507EE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21351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FD9C2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5C48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64A8D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331,81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AF31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0,47</w:t>
            </w:r>
          </w:p>
        </w:tc>
      </w:tr>
      <w:tr w:rsidR="006B3B6C" w:rsidRPr="00913CE9" w14:paraId="4DEE87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A29E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9EC1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682A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4205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D070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85ED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80BAA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D8FC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5E7A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971D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638C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2032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36DE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9100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9E0E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B145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C5AC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6D18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60CB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6624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4189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D4EA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3C07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FD6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4A83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98D1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331,81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A4A4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2,11</w:t>
            </w:r>
          </w:p>
        </w:tc>
      </w:tr>
      <w:tr w:rsidR="006B3B6C" w:rsidRPr="00913CE9" w14:paraId="0823AF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4203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7BC5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46D1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DF99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09FB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F557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FB1D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0A92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A4B4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B0D3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AA17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625B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331,81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236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DC98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9BB1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E6E7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52A3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5837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44D2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57DD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3FD5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D49F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073C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A813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46C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FA26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92AE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7D0F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ECA8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1266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F50D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1E94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3349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9259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22AC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BED8A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894B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414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4.409.717,95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FF8CC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4.409.717,95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C9AF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2.193.913,20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5BB4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49,75</w:t>
            </w:r>
          </w:p>
        </w:tc>
      </w:tr>
      <w:tr w:rsidR="006B3B6C" w:rsidRPr="00913CE9" w14:paraId="7D9577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4A033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K7006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6B0B9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A742F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221.169,68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C0EB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221.169,68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1D2B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33.534,39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09733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15,16</w:t>
            </w:r>
          </w:p>
        </w:tc>
      </w:tr>
      <w:tr w:rsidR="006B3B6C" w:rsidRPr="00913CE9" w14:paraId="13DC26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2461A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C333F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AE2F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221.169,68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51C9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221.169,68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9E5B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33.534,39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3B16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15,16</w:t>
            </w:r>
          </w:p>
        </w:tc>
      </w:tr>
      <w:tr w:rsidR="006B3B6C" w:rsidRPr="00913CE9" w14:paraId="7BF9BB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B5B8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6B5B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54E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218.868,68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928B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218.868,68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0BF8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33.534,39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5752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15,32</w:t>
            </w:r>
          </w:p>
        </w:tc>
      </w:tr>
      <w:tr w:rsidR="006B3B6C" w:rsidRPr="00913CE9" w14:paraId="74FCE5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90A9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C5DF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0E3C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2650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D7F3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B0FD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77A8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EF6F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9F9C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3EF7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A8CC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C0DC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9.239,32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C577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0B6E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9346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1750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79C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115D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43F7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81F1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B4A1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9363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5C21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7FFD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1CE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CFD8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9.873,84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A291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FEE5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A3DE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9D8C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16B8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B36A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1A78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1.121,54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8784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7A8C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C757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7FBE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AA87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27F1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5761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13.299,69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332E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FE6F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59CF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817E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D1C1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2.301,00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0AD6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2.301,00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DD82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E55B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2CC75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097B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D438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9756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E4E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AA76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9F92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19E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CF6A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K7006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40F89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D82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D784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F536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4.543,24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2ACD7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10,56</w:t>
            </w:r>
          </w:p>
        </w:tc>
      </w:tr>
      <w:tr w:rsidR="006B3B6C" w:rsidRPr="00913CE9" w14:paraId="143C11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B3C34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776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7281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E5CE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28FF0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4.543,24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CC5D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10,56</w:t>
            </w:r>
          </w:p>
        </w:tc>
      </w:tr>
      <w:tr w:rsidR="006B3B6C" w:rsidRPr="00913CE9" w14:paraId="3E3138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6FDC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60C4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6EF3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8786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43.013,00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52B9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4.543,24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98E9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10,56</w:t>
            </w:r>
          </w:p>
        </w:tc>
      </w:tr>
      <w:tr w:rsidR="006B3B6C" w:rsidRPr="00913CE9" w14:paraId="458564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4A55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A02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CD98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6042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F166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584,63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0727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6349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5E1A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2A9C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CD4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DDB7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D52F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1.608,61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9482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40E4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FC22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B1A9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D0C4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20DF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2601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20CC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E83E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94149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A7006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E65D8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OPĆIH TROŠKOVA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9E4C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1.562.810,00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D934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1.562.810,00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BDAE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852.294,53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C76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54,54</w:t>
            </w:r>
          </w:p>
        </w:tc>
      </w:tr>
      <w:tr w:rsidR="006B3B6C" w:rsidRPr="00913CE9" w14:paraId="14CCAE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AA7F1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DB5A7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2A8CC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1.562.810,00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695D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1.562.810,00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8E34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852.294,53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7AB7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54,54</w:t>
            </w:r>
          </w:p>
        </w:tc>
      </w:tr>
      <w:tr w:rsidR="006B3B6C" w:rsidRPr="00913CE9" w14:paraId="6EB3D8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4BB9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1194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77C2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1.561.251,00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7F15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1.561.251,00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56C0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851.588,14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25C9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54,55</w:t>
            </w:r>
          </w:p>
        </w:tc>
      </w:tr>
      <w:tr w:rsidR="006B3B6C" w:rsidRPr="00913CE9" w14:paraId="25922D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9489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66B7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D1A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AFC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07F4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96.736,52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4462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0C34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E39B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CAF5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373A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C97F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268C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17.126,69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ED27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9EB7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3A02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7081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2FAE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4CCE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908D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32.047,21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9F4E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6F21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E28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1641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DC6F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BF6E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0211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197.578,76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6792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3D11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649D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FD7F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0D16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2965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267D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16.063,40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B2B1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4B93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E2FB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E9F5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743D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55F5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C7A0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59.795,22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5B57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1D03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6942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1F4E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14F4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ED04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D8CD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11.373,59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59BF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6670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2BC4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0F1E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015F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B965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7A9B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8.960,09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AD96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6D97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E35F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E4F7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E748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E0C3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B710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70.653,45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125C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EE60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693D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5713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9CC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568E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ABD3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4.259,05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EEA9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F366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FCC8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B771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9C0B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793B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EE5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5.627,54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935A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2854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C2F1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371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D638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463D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A290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146.837,21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95C1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4513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431B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93F7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9DA6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04F9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D1A1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17.645,34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3870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235A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126E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17E4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A977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612D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1F02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31.057,42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BC33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3539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6189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D628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D4FB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B1C1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66A4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40.391,36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D040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15F1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F9AD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8795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7B00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C4CE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3869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21.037,31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3090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7F88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D2CF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668E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7723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94A1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10B2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15.205,08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9CE8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7EF2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A661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0250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DE1C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F057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585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3AF9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995F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1DD0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D136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150A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431A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4AE8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6.045,22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D0A0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1BD4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E33C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8B0C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7560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01B3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4E52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4.150,91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B6CE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906C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B98B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3799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179C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D3A2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04ED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6.853,00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13AA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5E8C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9042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A16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5674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C8BB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DDF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2.580,80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6504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A08D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3402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460B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4012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235C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8D4B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979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4ECA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5C60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3C4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ED5D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399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3B97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39.351,97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451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17A6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C671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FC94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B3A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1.559,00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637F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1.559,00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13F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706,39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8FA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45,31</w:t>
            </w:r>
          </w:p>
        </w:tc>
      </w:tr>
      <w:tr w:rsidR="006B3B6C" w:rsidRPr="00913CE9" w14:paraId="084BA1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613B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362C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5203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6D37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F3F7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706,39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5EB4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27F8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8345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0173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BD24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3113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CF0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883A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08FC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6EDF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83C6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5744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DAA9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17F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A53C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1B32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DBB45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A7006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A32A5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9BAA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2.582.725,27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84C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2.582.725,27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C456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1.303.541,04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42EA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50,47</w:t>
            </w:r>
          </w:p>
        </w:tc>
      </w:tr>
      <w:tr w:rsidR="006B3B6C" w:rsidRPr="00913CE9" w14:paraId="357811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63761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B592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D1F6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651.050,00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FB76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651.050,00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0C95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135.587,69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C451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20,83</w:t>
            </w:r>
          </w:p>
        </w:tc>
      </w:tr>
      <w:tr w:rsidR="006B3B6C" w:rsidRPr="00913CE9" w14:paraId="0EE466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384F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4925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358D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651.050,00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934B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651.050,00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C1EF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135.587,69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06B1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20,83</w:t>
            </w:r>
          </w:p>
        </w:tc>
      </w:tr>
      <w:tr w:rsidR="006B3B6C" w:rsidRPr="00913CE9" w14:paraId="405A6A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46C0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558A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BAF9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0FBA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7B0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115.768,94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43FD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7759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B22C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5B13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FEEA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76FF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2DF0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19.818,75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6818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7301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B1157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92004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2264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1.931.675,27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6493D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1.931.675,27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88B8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1.167.953,35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289F4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60,46</w:t>
            </w:r>
          </w:p>
        </w:tc>
      </w:tr>
      <w:tr w:rsidR="006B3B6C" w:rsidRPr="00913CE9" w14:paraId="14E711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14C5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DC71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0AE4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1.931.675,27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EA93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1.931.675,27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1639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1.167.953,35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AB76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60,46</w:t>
            </w:r>
          </w:p>
        </w:tc>
      </w:tr>
      <w:tr w:rsidR="006B3B6C" w:rsidRPr="00913CE9" w14:paraId="48F1DA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8F14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0424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F686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89F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E226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5.787,72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E381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AB78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4FC4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2827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91CD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726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CEE6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729.500,19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6E18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050A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44E4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FA03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5D85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CFBD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9772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1EFE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397B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63FE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261C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1401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922C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D29E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11.329,50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22C7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839E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5067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A46F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FB5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C685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0AAD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173.862,19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A755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DDF0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7088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2AAE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6895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3DBA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372B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71.300,69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81E9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6076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7082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3EB6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DF3D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4651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AFAA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39.303,60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3773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FC64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ADE5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3B45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DC9F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E12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433A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59.625,66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39DD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01FB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A7FE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DC69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BC69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17C3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B168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18.822,50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0C1E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49C0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4E5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164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3010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E353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0EE9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58.421,30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2457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85BF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69A9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A471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AF56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3D5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789F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8A87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C686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2049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B377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EA0D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0D20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B542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B67C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8682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2EC9C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PROGRAM    7007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00C1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0921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4.677.420,72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48C1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4.677.420,72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252C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2.399.871,24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624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51,31</w:t>
            </w:r>
          </w:p>
        </w:tc>
      </w:tr>
      <w:tr w:rsidR="006B3B6C" w:rsidRPr="00913CE9" w14:paraId="059C80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56E8C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K7007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2CA5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E595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120.900,00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937F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120.900,00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977C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52.150,75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95DF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43,14</w:t>
            </w:r>
          </w:p>
        </w:tc>
      </w:tr>
      <w:tr w:rsidR="006B3B6C" w:rsidRPr="00913CE9" w14:paraId="51A6BC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E92E9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AD35B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F285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120.900,00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FEE94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120.900,00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493CA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52.150,75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A922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43,14</w:t>
            </w:r>
          </w:p>
        </w:tc>
      </w:tr>
      <w:tr w:rsidR="006B3B6C" w:rsidRPr="00913CE9" w14:paraId="437F6F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A6B0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CA8A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20FF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E78B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E7F4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52.150,75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A25A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43,17</w:t>
            </w:r>
          </w:p>
        </w:tc>
      </w:tr>
      <w:tr w:rsidR="006B3B6C" w:rsidRPr="00913CE9" w14:paraId="64192A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D826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4415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0706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9C4E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8A9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40.152,94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245D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DA8C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73CB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4D0E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3A66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6FF6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4C2C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6633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0E68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3EC5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1A4F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5F27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8251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89B8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1.997,49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7EF1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76F8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BFCD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4745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51A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BDF5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73F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1.822,99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367D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14C1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336C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C4DC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409A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896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33D8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655,20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FC82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C6DD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3FC5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932E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7AEB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AD0F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3276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7.522,13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020D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CCE5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2303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3F57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1B39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6CE5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B82E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DFC6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F70B7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95A9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9AFF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4ABC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3928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D20E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8745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1897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2B317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K7007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15372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F107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ADB5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1C7D6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03DBE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6,02</w:t>
            </w:r>
          </w:p>
        </w:tc>
      </w:tr>
      <w:tr w:rsidR="006B3B6C" w:rsidRPr="00913CE9" w14:paraId="5D7AA7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8237E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A777A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A525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A5C4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60669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1.925,00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4BBC1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6,02</w:t>
            </w:r>
          </w:p>
        </w:tc>
      </w:tr>
      <w:tr w:rsidR="006B3B6C" w:rsidRPr="00913CE9" w14:paraId="767232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79A7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143D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7C63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F5C8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19F3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92D7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6,02</w:t>
            </w:r>
          </w:p>
        </w:tc>
      </w:tr>
      <w:tr w:rsidR="006B3B6C" w:rsidRPr="00913CE9" w14:paraId="5A68D8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13D9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9B87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B59A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EAFD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FA2B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59D5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1634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50F1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3E76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4556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023D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F20A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886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4229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EDE7D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E41D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OPĆIH TROŠKOVA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56A9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827.432,00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9EDC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827.432,00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8BDF0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526.363,39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F7FA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63,61</w:t>
            </w:r>
          </w:p>
        </w:tc>
      </w:tr>
      <w:tr w:rsidR="006B3B6C" w:rsidRPr="00913CE9" w14:paraId="687608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3C62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9937B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FBE0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827.432,00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F3450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827.432,00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AB950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526.363,39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8006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63,61</w:t>
            </w:r>
          </w:p>
        </w:tc>
      </w:tr>
      <w:tr w:rsidR="006B3B6C" w:rsidRPr="00913CE9" w14:paraId="345A93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2C46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9118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5ACA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827.282,00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1A46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827.282,00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FCCE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526.363,39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876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63,63</w:t>
            </w:r>
          </w:p>
        </w:tc>
      </w:tr>
      <w:tr w:rsidR="006B3B6C" w:rsidRPr="00913CE9" w14:paraId="257896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D246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F968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3BBF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1BD1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4694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100.441,34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CC87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8FD2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3246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B638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985B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0E05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EF2A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8.811,76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2FF9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A11A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8092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81F2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041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F4D8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227E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9.566,30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6E9D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7FCC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7511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32F2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83B4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C291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5E05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119.879,66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FF69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DBCA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D1C1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0187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A734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A060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93AC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5DAD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ECD1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EC64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E8D5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519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5682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D8B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278,01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B3E8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437B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3E11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3C6D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42F8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5007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3A8F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32.364,86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B27B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D100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DA41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163D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4CAA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2475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B827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7.604,56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CDD0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2FB0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FACA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2680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124F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6E48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EA21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6.849,40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1142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426F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8CBC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2EB5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F1F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752F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A2EC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41.241,29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5663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12A4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C132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BB66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57AB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5232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583C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8.557,88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15D1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667A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31C8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DF71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15B2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757F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99EE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2.444,32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6DC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1B3F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7DBA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7B11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5ACE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A6CE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427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100.646,89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2727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EF39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729B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BEF9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665A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A0DE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85D1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9.158,51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BD9A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8CE0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7E6E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6F31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DA6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32A2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9501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528,17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77D7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2C80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9DA0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1185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39D3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8470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D843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14.747,65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A1A4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7580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5B9D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C866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0D2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2E08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1B4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14.255,83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6785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7BD2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D1B4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F384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2359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273D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5F77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18.625,59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67AD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1F64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436A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5F31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EC9C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2E49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B342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0BA0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F45F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CA1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CF3B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33D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7540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45F9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690,61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7282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0AE0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11D9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D97B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639E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BD41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8593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10.846,08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024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7E52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4DB3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F33C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622B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2A56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43C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1.682,65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EE56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C5F3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31D2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759C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EF6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85D3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173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2.020,72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13F5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8C8F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2E76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7C1F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E40E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0EB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B49E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14.970,31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7F2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4D80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7663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C1C1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183B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A25E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02B1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7158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04E95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399C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30EA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A74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BA20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85E4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99CC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CF82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DCF6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DB4D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35DE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C62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777D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055D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166D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DAE7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E8E2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3D54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E807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61D4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2CDC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72F7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6D3A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7304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866A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9DCB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A557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1610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B221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D14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2202B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STVARNIH TROŠKOVA SREDNJEG ŠKOLSTVA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CF917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3.289.022,72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0C00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3.289.022,72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8D8D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1.582.428,24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7925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48,11</w:t>
            </w:r>
          </w:p>
        </w:tc>
      </w:tr>
      <w:tr w:rsidR="006B3B6C" w:rsidRPr="00913CE9" w14:paraId="28250B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B7B6B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E89B6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9FEA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379.750,00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EDA6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379.750,00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0B25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135.994,79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A557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35,81</w:t>
            </w:r>
          </w:p>
        </w:tc>
      </w:tr>
      <w:tr w:rsidR="006B3B6C" w:rsidRPr="00913CE9" w14:paraId="3F4C72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369C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0D1F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D37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379.750,00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D0B5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379.750,00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E095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135.994,79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CD62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35,81</w:t>
            </w:r>
          </w:p>
        </w:tc>
      </w:tr>
      <w:tr w:rsidR="006B3B6C" w:rsidRPr="00913CE9" w14:paraId="26A666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CEC0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BDC2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E919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7520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7D6D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DA81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5B99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BC46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FB64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3AE7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CCEE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F037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63.882,29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97D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8B1A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253B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7224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DCA3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7AC9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841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6194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6142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72D1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CF28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5D13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C48C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4A0B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6.612,50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A90C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3FEF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C8B7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900C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2F3AE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2.909.272,72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F306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2.909.272,72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5DCB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1.446.433,45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429A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49,72</w:t>
            </w:r>
          </w:p>
        </w:tc>
      </w:tr>
      <w:tr w:rsidR="006B3B6C" w:rsidRPr="00913CE9" w14:paraId="7F6D39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DD50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5A77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B624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2.909.272,72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AA83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2.909.272,72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7DE0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1.446.433,45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1A48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49,72</w:t>
            </w:r>
          </w:p>
        </w:tc>
      </w:tr>
      <w:tr w:rsidR="006B3B6C" w:rsidRPr="00913CE9" w14:paraId="4AAF33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4263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02F8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03BE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BDC3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030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484.783,61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673D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EF03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5DC4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3F57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17E0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0FAC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4CA0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14.435,07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BBCE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3050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5907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8FD6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33E3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B392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1219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101.469,24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65D8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2A63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9273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6F74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CAA8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C1DC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3639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542.213,10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46EE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95B5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259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6120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341C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253F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F444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92.906,47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E7AA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2F71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5DA9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4A04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F5F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5B4E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EA2C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59.871,90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BB9A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9764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2929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17E5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C4D3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F3B4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732A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63.404,35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38DD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B4FF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E80E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6F72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7EA1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13B5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3668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45.934,16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4D8A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99FB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C4D8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A4EA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0EE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8495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5575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34.454,90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80C8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9ACB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616F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EC92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BAD6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C060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45A6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2.193,40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13E7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8B80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82A9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A858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60F9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1BF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4B36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4.767,25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7D8C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D2EF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CF6C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A7007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88FF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B791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52FB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99AF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237.003,86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FE74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58,08</w:t>
            </w:r>
          </w:p>
        </w:tc>
      </w:tr>
      <w:tr w:rsidR="006B3B6C" w:rsidRPr="00913CE9" w14:paraId="2BCF64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2D847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40504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55903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8A33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DBCFC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237.003,86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BDBB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58,08</w:t>
            </w:r>
          </w:p>
        </w:tc>
      </w:tr>
      <w:tr w:rsidR="006B3B6C" w:rsidRPr="00913CE9" w14:paraId="08D623A9" w14:textId="77777777" w:rsidTr="004F0DE7">
        <w:trPr>
          <w:cantSplit/>
          <w:trHeight w:val="32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49FA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0CD2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E4DF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584F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408.066,00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F319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237.003,86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2300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58,08</w:t>
            </w:r>
          </w:p>
        </w:tc>
      </w:tr>
      <w:tr w:rsidR="006B3B6C" w:rsidRPr="00913CE9" w14:paraId="25D9E4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22CE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47C9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139C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61D4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2BC2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12.205,76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CFF4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08F1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1B79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013A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1AF9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8F1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BA7E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136.784,96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84E3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1581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1CF7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481B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62C8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AA3A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A2E4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61.388,75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302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8DEC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1022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11FD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3381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EBD7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BAE1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705C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A98C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C0E5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3833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1605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E437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1FF3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902,61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CAFF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8953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7EB3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B47D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4771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C8F9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2903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2.390,62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695F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AE69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424C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8406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098A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0145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C0E0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20.331,16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71D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19DE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142E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3E1F0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ŠKOLSTVA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39B6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149.728.199,01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2872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149.728.199,01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AE56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70.993.305,81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3519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47,41</w:t>
            </w:r>
          </w:p>
        </w:tc>
      </w:tr>
      <w:tr w:rsidR="006B3B6C" w:rsidRPr="00913CE9" w14:paraId="606DAB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74AC1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A7011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FAD66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 - OSNOVNO ŠKOLSTVO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011F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91.470.881,21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93D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91.470.881,21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53BB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42.429.279,94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DB5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46,39</w:t>
            </w:r>
          </w:p>
        </w:tc>
      </w:tr>
      <w:tr w:rsidR="006B3B6C" w:rsidRPr="00913CE9" w14:paraId="79BC1F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59E97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5ED73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7265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895.962,15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BBB5A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895.962,15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3532C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316.088,32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EA6F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35,28</w:t>
            </w:r>
          </w:p>
        </w:tc>
      </w:tr>
      <w:tr w:rsidR="006B3B6C" w:rsidRPr="00913CE9" w14:paraId="2CBA2D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1840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5F58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DE4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51.160,44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F8C9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51.160,44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491D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29.576,01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FCC2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57,81</w:t>
            </w:r>
          </w:p>
        </w:tc>
      </w:tr>
      <w:tr w:rsidR="006B3B6C" w:rsidRPr="00913CE9" w14:paraId="485DF5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6F6F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08BA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DE56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B14A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8B92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25.927,84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8FE5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7E08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9760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6CB1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F05D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3EE4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C7E1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2167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8DAD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2264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6BBA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E141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88F9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E5AB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FD03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3C83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3612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60C1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F831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7D22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8F03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2.957,58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794A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FA21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82F7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694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15BB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604.970,16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BDDB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604.970,16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91CF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224.660,67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CEFE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37,14</w:t>
            </w:r>
          </w:p>
        </w:tc>
      </w:tr>
      <w:tr w:rsidR="006B3B6C" w:rsidRPr="00913CE9" w14:paraId="5D68B7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E020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5124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F4CB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32E5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8BE5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22.780,59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EA45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A662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4737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2605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AAD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D03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20CB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395,17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06B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9CC1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2D60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EA88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8684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9EFA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0021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4.544,06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1924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1EFE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B3F6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BA4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A7A9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1E4C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7BAC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1.233,98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87F0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EC65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1E24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642A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D123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392F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EA27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13.840,20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F952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C41B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07D6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C694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47BC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0C5C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52E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62.804,99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5A7E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813C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6D0D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B848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B399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1059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5140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566,43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1C7A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174A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F6EC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D01D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0C2B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ECF0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DF41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734,24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D98D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018F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8C8E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511C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BD97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947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F6BE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5.490,55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FBF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8059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ED3F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9901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E26B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3BE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FEF1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750,38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8AAF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D8BD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06B9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19A6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1FFC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3617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2659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10.358,43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4825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8E2D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D77A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78B2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6A71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87BA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09E1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3.351,81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27EB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9E55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7393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FD3A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CBE4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1778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6B4A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082C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82FD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3497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A6B7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D74A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4D42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EFC6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2.917,89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B16B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F40C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33F0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A367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B9C1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34AC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B913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835,50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3CC8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F7EE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BE7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1B1E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640E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83DC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B7DB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6161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BAEE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9170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8BA3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06DA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76E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8324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18.219,39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27E6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50C4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5470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6588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2BBB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B6DF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9F29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450,29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14C8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4820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86FF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F59F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0052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735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965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13.741,01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A79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FF45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1E30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2B56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9924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174C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E1A1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00A6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8FF1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1B10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4786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A10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6718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1481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B50B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FD6E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2DE3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79A3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7348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A212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BE81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2.360,40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8630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009A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7B0F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0B2A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6513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AF5C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8E0F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2.274,91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03DB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9765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3B7F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9332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0A7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3B30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CDDC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A095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A4A6CE" w14:textId="77777777" w:rsidTr="004F0DE7">
        <w:trPr>
          <w:cantSplit/>
          <w:trHeight w:val="309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102B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6115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7E02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2768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D42D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DB1A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5485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9FE2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CEEA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00CB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9DC4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7A1A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55.337,10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54AB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C54B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88E6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FFBF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55F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1.049,00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5040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1.049,00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CAE1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163,42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4B4C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15,58</w:t>
            </w:r>
          </w:p>
        </w:tc>
      </w:tr>
      <w:tr w:rsidR="006B3B6C" w:rsidRPr="00913CE9" w14:paraId="3201B6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E81B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6D2D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7276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4334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445F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122,80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18BC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962B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CB03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4157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FF5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2D9A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7A36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90D0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EF85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19F0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19C6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DB89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32B6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93A2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DF84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5364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EA12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DD41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2528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861E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3AD9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AE07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1AF8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5216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335C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61C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7.252,00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7A9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7.252,00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B3CD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D096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FAF6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B662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E104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813B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D3BA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B2DB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A1D1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20F5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C7A4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F978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9186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DCAE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1588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532,03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2323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104,32</w:t>
            </w:r>
          </w:p>
        </w:tc>
      </w:tr>
      <w:tr w:rsidR="006B3B6C" w:rsidRPr="00913CE9" w14:paraId="2B77ED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78A4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44D1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365F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04C6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4F90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774A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771A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D9FD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CBB8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6936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49F0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8FB5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532,03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258B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CB8A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3A11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AC5E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A527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E0CD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3B40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307A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1ECA3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95E9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39E3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E72C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9803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D60C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AFA2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ED71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44D2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3B02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D546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231.019,55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0DE5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231.019,55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2895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61.156,19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0564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26,47</w:t>
            </w:r>
          </w:p>
        </w:tc>
      </w:tr>
      <w:tr w:rsidR="006B3B6C" w:rsidRPr="00913CE9" w14:paraId="02C0D6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26E2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DACD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FFC4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1D40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52E0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19.423,47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7CAB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7A08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DF0F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5137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B8AE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1415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913E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22.075,15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2069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ED91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BE7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1F42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4348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3E6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84A0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835,09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00BA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1B30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FE98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3F50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0D0D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C876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6767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1.536,63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0287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1861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1B55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9A91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CB4F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B505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B1A3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D575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0FFA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5D81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398C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BECD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EA0D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1CC9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571,04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6EBB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8BAD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0FA6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7F8B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0728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9C28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C0EF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5.584,19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9F8A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0E6C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8F15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4730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0A6D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2756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349B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9.262,24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3DDB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2B1D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67F6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62C8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AB9B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71A4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C37F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1.868,38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0DCA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558F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0572A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0D4E9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8C8E0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219.083,00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30C16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219.083,00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79AF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73.256,47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5F8A9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33,44</w:t>
            </w:r>
          </w:p>
        </w:tc>
      </w:tr>
      <w:tr w:rsidR="006B3B6C" w:rsidRPr="00913CE9" w14:paraId="4325A2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7906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06D3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FDAC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38.412,00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DCFB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38.412,00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9792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24.996,50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D6CA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65,07</w:t>
            </w:r>
          </w:p>
        </w:tc>
      </w:tr>
      <w:tr w:rsidR="006B3B6C" w:rsidRPr="00913CE9" w14:paraId="7E6C3E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D5C8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8275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D6A8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11C0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10E0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21.599,41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752D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EC54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A704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5BE5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8B79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D284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2C03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97D5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69B1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7F88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A88D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4D51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3675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3C57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3.397,09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F8F8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7235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C6EB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5679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840F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489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E24A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45.899,24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5E79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51,60</w:t>
            </w:r>
          </w:p>
        </w:tc>
      </w:tr>
      <w:tr w:rsidR="006B3B6C" w:rsidRPr="00913CE9" w14:paraId="237721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7F80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7599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8D5E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6D0A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3FE2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6.720,10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E1E7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3A95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3F9A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1BD4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B6ED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B5FF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1728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1.242,86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8B5B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73DB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836B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BF5B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2CB7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8266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B5BE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5405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5F8D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A60F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B551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0EC3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62F3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1EF1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35F0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EE71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BC4B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AF95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FF44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F780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F8E7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1.409,33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E4D5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284C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7CAE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48BC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685F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1F82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E10A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7.963,03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63A7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9FEC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13F7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F791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9FF3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3D2F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4743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F4D5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9CB9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4F7A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2DEA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7963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F73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8702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69D8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8F1E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7D8D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BB67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911E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3A4A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3FC4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4F48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813F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84F4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A936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9EA1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9EFE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8D0A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D52F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8693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6828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E78B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EAF9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6945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926D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12.102,85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8A81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8A79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DAB6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AA31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34C4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70DA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6827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AE79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D580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6CFC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137D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C55C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86DE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0432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104,40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0FD1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41C6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BC09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B9CE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37EB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5243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E6E4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356,69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E222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D79A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5EC0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0D58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0FF0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8221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5F08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8.192,60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DCDB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3CF4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502B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B0DD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3D24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6B2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0E73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7727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DA66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78D7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FE23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A60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8CC7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BD37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0C09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1A31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8D48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178D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9061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F097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EDA7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3847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4E67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EB53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EB48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5C29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ADAB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ABD2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3.062,30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BCAD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55523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D74D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CECD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FAF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75.751,00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2ACB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75.751,00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D8CC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3160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C0B4D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3FCB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65CE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9E23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C13B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128F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740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D533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9B8F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EE8C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86B8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66DD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41A5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2.360,73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7AF3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14,79</w:t>
            </w:r>
          </w:p>
        </w:tc>
      </w:tr>
      <w:tr w:rsidR="006B3B6C" w:rsidRPr="00913CE9" w14:paraId="51E5BD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1C33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F975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0D92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C96D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7BA4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2.360,73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51F9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2D65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AC06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7B66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21FA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E06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655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F348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18FD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89DB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BEE6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96FF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C579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094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D36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4B14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C8E0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5530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344A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2DCD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3E63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71BC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0BB1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6AF6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8D3AB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11CAA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89.387.575,59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97680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89.387.575,59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7E40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41.759.185,58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6AA36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46,72</w:t>
            </w:r>
          </w:p>
        </w:tc>
      </w:tr>
      <w:tr w:rsidR="006B3B6C" w:rsidRPr="00913CE9" w14:paraId="45A6D9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9F01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F9A8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CE63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80.721.101,50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BD66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80.721.101,50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0730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37.867.745,99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E0A8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46,91</w:t>
            </w:r>
          </w:p>
        </w:tc>
      </w:tr>
      <w:tr w:rsidR="006B3B6C" w:rsidRPr="00913CE9" w14:paraId="4876D7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E5E5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A7B1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523F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5D68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6BCF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30.920.534,44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003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46A3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2AD8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B070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DB94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CFE4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707E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268.575,61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A9B9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D75B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0604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EC47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4E1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0345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9D79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307.611,69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4706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76D0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E23D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6A8C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9D54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C58D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CF1A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1.205.988,32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3049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B4BF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3702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602C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8F4D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945A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50C7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5.165.035,93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0DB3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8919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23CF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D72D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FE43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686A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D879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AF70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6760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9CDB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A8CA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696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7.022.101,09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D7F3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7.022.101,09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A5F6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3.715.022,68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FFCC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52,90</w:t>
            </w:r>
          </w:p>
        </w:tc>
      </w:tr>
      <w:tr w:rsidR="006B3B6C" w:rsidRPr="00913CE9" w14:paraId="52FF55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F1A1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C7D6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783B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9080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964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47.430,84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1418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5085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7A66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B5E3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E9D2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2E28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C751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1.233.198,83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9E27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4F86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20DE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FDD7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325F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952D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0917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20.913,20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E9F4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9609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EC53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4C82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3A7E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177F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8B31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7.126,72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F9A0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27C2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0103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E048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5954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0129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A25B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87.667,07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9996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C839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6010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58EC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835F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05F2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3616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1.579.097,60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14EC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0BD3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468A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3B52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D4D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88ED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041E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1.589,67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234B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8DD6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B19D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F7C3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06C7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2BB7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1939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CC02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9F10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67B1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0B5B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B1ED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F11C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D281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39.380,27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B92A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28E6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391B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E773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502D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E863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3790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A099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9051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2CC6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CEF5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B5B0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4EA0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6741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268.445,80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41C0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FC73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9DE5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8BB7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05D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24E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A4E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8.504,74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75B0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9518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D760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ABEA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5515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2108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62D6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C46C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D4B6D5" w14:textId="77777777" w:rsidTr="004F0DE7">
        <w:trPr>
          <w:cantSplit/>
          <w:trHeight w:val="32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DA89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DAA0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3A68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CF05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169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466,75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2CF5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B265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76BB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F2F2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4796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637F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0C69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3D59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91A0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FD0A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7DC7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868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D249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60D0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172.976,16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1D71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D604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C9E0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C790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1005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B6AA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B4AC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68.105,28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41FE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287D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8047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48F9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A7F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08CD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C513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8C94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56C8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65B9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7B18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6F67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DC46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784B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4.695,98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F7FA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4480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5B3A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E385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7B57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CBD6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F3A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2.645,77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CBEC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6107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1574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29F9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679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6E39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AA56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CC72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4AA7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64A0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63AD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FC7A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E7FF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3AA0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55.566,34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3181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20D4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110D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50B7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8B92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7FAF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82AF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976C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7F13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7999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0359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9B1E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FD0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DF84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116.834,54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E970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20C9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117A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8ADA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FEEB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4.525,00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A443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4.525,00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C46E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DE88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077E2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D166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68A3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55F4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86C6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6A07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A4B9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594B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3864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7BDC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CAD4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56EE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F90D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9327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D9C2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BE33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BDD2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4E29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A9FA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0E18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DEC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8A27A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1236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C33B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inozemnim vladama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D62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A406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9BC6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0DC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8620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4A47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937F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99E3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510.352,00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C85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510.352,00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12DC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3.336,00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999F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0,65</w:t>
            </w:r>
          </w:p>
        </w:tc>
      </w:tr>
      <w:tr w:rsidR="006B3B6C" w:rsidRPr="00913CE9" w14:paraId="19EBA9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A014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41CD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72A4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27C8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4B3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257,49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B6AB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E2F7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C156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17B3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5275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6D42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942C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3.078,51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7295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6328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2CF5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DDD2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EAC2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28.108,00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253B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28.108,00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6F73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19.707,37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9DA8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70,11</w:t>
            </w:r>
          </w:p>
        </w:tc>
      </w:tr>
      <w:tr w:rsidR="006B3B6C" w:rsidRPr="00913CE9" w14:paraId="077584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0F11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2900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13F4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9141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9D49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18.433,87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2B9E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A5C1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76E1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BDCB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2C1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E94C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1704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15BA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9A94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0C87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BF7E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6A9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AB30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616C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1.273,50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9AAA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6FAB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38C2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7F0D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411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AF41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6D1F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5B80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CBEB1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0A55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82BF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EB01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ADDA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A8B3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E895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98B4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B980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9540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E68D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1.025.586,00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C562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1.025.586,00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5C21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153.373,54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893A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14,95</w:t>
            </w:r>
          </w:p>
        </w:tc>
      </w:tr>
      <w:tr w:rsidR="006B3B6C" w:rsidRPr="00913CE9" w14:paraId="11DE28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3E50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9D32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B400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8ACA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9618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31A6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2FA1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C071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BDC8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C978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09D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7B5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84.827,70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C4FD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EAD5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563B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45BD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80D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1005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C0E2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B709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666F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0FAB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3B3A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3316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0463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5FD1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F170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493C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DC34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CEB7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6281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07D5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A0BC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612E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AF69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A8B2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CC1E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CBD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5849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123A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515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FFC0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6650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2000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CAD8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DA59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B0D9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38.525,93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83FF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FCD4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76E5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42A2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702A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0F95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E492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16.637,41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C4B9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8E6D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5EDB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1F1C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9DB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7CF7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3A32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11.510,50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ABB0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22C2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1300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FDBF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A709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30DC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8587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9A2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0BED5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9827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41DB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7BE9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B394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46BA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7D5F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1104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0FCF5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91C3F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1713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323.767,00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52ECD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323.767,00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54AC7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81.589,51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68A86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25,20</w:t>
            </w:r>
          </w:p>
        </w:tc>
      </w:tr>
      <w:tr w:rsidR="006B3B6C" w:rsidRPr="00913CE9" w14:paraId="667A3E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F046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D4C1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0982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EE3F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13CF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16F9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FFFA9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CF19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17AF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B2A6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B68A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E289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BEDB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02E1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04A8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D01E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3D4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313.907,00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F441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313.907,00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8434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81.589,51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D3F8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25,99</w:t>
            </w:r>
          </w:p>
        </w:tc>
      </w:tr>
      <w:tr w:rsidR="006B3B6C" w:rsidRPr="00913CE9" w14:paraId="6EEDF038" w14:textId="77777777" w:rsidTr="004F0DE7">
        <w:trPr>
          <w:cantSplit/>
          <w:trHeight w:val="370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A125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3002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CF0F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85DA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2155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1.742,60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E9BC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6B72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2579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B89E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B70C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5609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BEA3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8A4A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BDA2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22C0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3594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9F9E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920E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4E42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74.946,12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5966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7EB8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0741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7259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D82D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48C6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EC33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935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944B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80A3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1EF4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9C6D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2D48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333C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9754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4924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3138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6101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83C1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9D6D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7D4A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AFE7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E4B8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179B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BE3B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F53E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5E47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F8DB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F891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03AB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8780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6386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2784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0357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3DA7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5918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C8BD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D4A1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5420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679D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FF45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209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A1F8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A2E5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0C12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3AE3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43C2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891A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C448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28FD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03C0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5904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10C1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D89C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F326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1035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430,01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EAFD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D0F8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0FCA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DD74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BB0B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A92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5CF9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139,57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DD2B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99283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CB3D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FFCC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6543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D15C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CD86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3.935,03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9F69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0F74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A898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E5BA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1E4B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4EC6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174E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39BC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2B84E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E7DE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4BCD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276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F4D0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DFE1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D872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1908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A786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EA15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41E9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8.859,00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12C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8.859,00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FDD0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31DD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1F1B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757B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0CAB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0D38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4E8B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5278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F4B0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3B12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7997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B148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2E45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274F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29AD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F753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E019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48BD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9A05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DE70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8735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1D6A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79CD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AAFC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519F6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5E125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F30D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459.546,44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50CC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459.546,44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B7EE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145.863,20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38AF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31,74</w:t>
            </w:r>
          </w:p>
        </w:tc>
      </w:tr>
      <w:tr w:rsidR="006B3B6C" w:rsidRPr="00913CE9" w14:paraId="582CC4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B276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8B61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3522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273.247,00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8277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273.247,00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3E27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110.328,88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79FE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40,38</w:t>
            </w:r>
          </w:p>
        </w:tc>
      </w:tr>
      <w:tr w:rsidR="006B3B6C" w:rsidRPr="00913CE9" w14:paraId="38CFE9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7D90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1662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D236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824E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FB27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93.666,69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2F83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748E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35BF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1003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5290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112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AA9E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2.941,44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8E91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8B18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82D8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B065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43F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810D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E337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13.720,75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DD1C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1447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40CC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F5DD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3C82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65.619,00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5DC1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65.619,00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D7BC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32.185,23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5CF4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49,05</w:t>
            </w:r>
          </w:p>
        </w:tc>
      </w:tr>
      <w:tr w:rsidR="006B3B6C" w:rsidRPr="00913CE9" w14:paraId="280365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0C73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C945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814A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167A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491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3.431,70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607F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268A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61B6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AEE5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B322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3B61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1CDD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625,32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7B1D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CE04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932E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659F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941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97F6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E89D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FB2B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63C8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8675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611B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6138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CD1C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DA19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514,20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0EC9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11C4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FDA8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28EA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C3FC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AF59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0061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1.095,59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AEA5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8851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BD77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8DAA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CE4E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B819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BCA6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149,04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4D96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EA5F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9F61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6954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EB3F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DE5F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EFE4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0B0C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803B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5C31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E748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E44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8ED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2FB5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4BE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AEA0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6FAB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03CB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AD68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80CE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7339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621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BDB3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5507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0B7A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7200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856C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9298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6.275,00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E928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89FB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9D09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88FE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8CC7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DD35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6391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D33A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B6D0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8D10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C3DC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F60A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FDC4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5691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0826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8A97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6E90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B1DF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C55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FA30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228B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53EB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481A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E5DC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52F0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D383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7ABA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595D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6DE7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B6A486" w14:textId="77777777" w:rsidTr="004F0DE7">
        <w:trPr>
          <w:cantSplit/>
          <w:trHeight w:val="242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1A63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62E0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3EB5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C00E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F7E4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FBDF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2F5B9B" w14:textId="77777777" w:rsidTr="004F0DE7">
        <w:trPr>
          <w:cantSplit/>
          <w:trHeight w:val="28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D279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8469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DF57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3907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D34F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A8A0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FC51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DA1A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3E69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5276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8834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503A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CEE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4402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D7BE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B36F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BD83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7C7A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710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FE20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3A92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17D6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993A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6D4A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C485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4947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59A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6ADD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12A3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6C5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CCEE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E852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5F9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17.066,20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6BB7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2570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BE50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271D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9A23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4EC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5D17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114,50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596F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0,13</w:t>
            </w:r>
          </w:p>
        </w:tc>
      </w:tr>
      <w:tr w:rsidR="006B3B6C" w:rsidRPr="00913CE9" w14:paraId="116B70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547C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26BC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2068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4861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E2B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114,50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08CB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B239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C14B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722A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A26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0A79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E664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773,99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A77E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154,80</w:t>
            </w:r>
          </w:p>
        </w:tc>
      </w:tr>
      <w:tr w:rsidR="006B3B6C" w:rsidRPr="00913CE9" w14:paraId="3767BD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9F6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5E3F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C5B5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CC93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4624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773,99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F321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6368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E5A4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D4F0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13B4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E6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CA1F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ACE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F396F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B11C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A280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1F2E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5466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EBA8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BECF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A847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7006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BA71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A12B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33.680,44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17F5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33.680,44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3636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2.460,60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D54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7,31</w:t>
            </w:r>
          </w:p>
        </w:tc>
      </w:tr>
      <w:tr w:rsidR="006B3B6C" w:rsidRPr="00913CE9" w14:paraId="405385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BD9F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9AA5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DDCE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4A88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6B87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4014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30FD6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3C0A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6E83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ADB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C05E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F83B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1B66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D39E8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7639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86D3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627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C99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2C5B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C515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DAF7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75C0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6669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EF26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AE3E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9C1D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1.570,16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117C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8F35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6465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9210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4DA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9E0D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7CD6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440C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0980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10B7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4CEC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1CF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BB44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4284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735,44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EBD9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2522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97A9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4303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DC28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F9B9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425C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DBC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544B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B237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1476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0136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8351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CA93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9AE5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FE79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E034C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56802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poljoprivredni fond za ruralni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7E3B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12.698,00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C8B1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12.698,00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4915B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D34B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686B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93EA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900E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9844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7F3C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340D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EB0D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16D6C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F0F5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F8AE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4A87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2C5D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0FF9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E81B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DEA3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DB4A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C4B4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5953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E60B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619D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D783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A3BE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2B63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9E2E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2A4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10.298,00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4F7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10.298,00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6D0A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33CF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7253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DB50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9C03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3B75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07B1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38D8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CEC5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4EB1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ED32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A7B9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nespomenute izložbene vrijednosti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8939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6D8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4F50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DBE7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3CC5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F240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A7628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7B5A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172.049,03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D769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172.049,03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9C70C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53.296,86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9F52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30,98</w:t>
            </w:r>
          </w:p>
        </w:tc>
      </w:tr>
      <w:tr w:rsidR="006B3B6C" w:rsidRPr="00913CE9" w14:paraId="38FC82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821D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A00F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7E79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13E6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88F4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2AD3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B1FAC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26C3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17F0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8083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4E87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9DF8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467C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17CC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2880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C7B0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C821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C9B9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CE92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CBAF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DF44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0606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3B37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CB0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73.323,75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2CE7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73.323,75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B592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38.432,79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C190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52,42</w:t>
            </w:r>
          </w:p>
        </w:tc>
      </w:tr>
      <w:tr w:rsidR="006B3B6C" w:rsidRPr="00913CE9" w14:paraId="0B27E1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5D6B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E330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DB6A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A39F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1BC8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15.512,00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D623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A19C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F007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6664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390F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2447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D2C6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0E5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5155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EAD9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99CA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0C54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0332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AC9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1861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442E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580D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07D8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F75E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F835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1B90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854F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0176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CB4A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66A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885E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8F78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0C75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3.558,93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FBB9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4CAF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1E77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CFF9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982E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41E8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823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1.944,77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8F1C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EB6E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EA56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FABE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5C76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4BC0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271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0EEE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9999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F1C0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77B4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53C4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A079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5779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3.043,48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D5EA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9FAE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A031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9072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837C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39A8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F98B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5D1F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4BDF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0896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8CD7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2AFB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EE40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2D1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E4EC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CA95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DB9A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CC0B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DB07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B31B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335F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F436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E175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E73D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2006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AB35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3C58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2BAF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EB09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9C7D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6D05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8954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77BE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CB48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AC95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1.495,80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ED8F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312C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9A05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C5D7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F109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00B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77E4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8A64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39CF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82EA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59F0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66A1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5498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700F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1D4D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715D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CBB9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AA33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8803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06EB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8181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10.100,63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5860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2ED8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0C9C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D661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64E9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613E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A326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FE0C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AF9A3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2F0E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4A21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E5B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A489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31C0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AB2D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A6B0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092D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1788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E0EA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9A50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129B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DDC3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BF30E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C88E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FFEB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0B19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CEB5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0DA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77D3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CD75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91DE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06BE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CF71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93.090,78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3E97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93.090,78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44C3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14.864,07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01BD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15,97</w:t>
            </w:r>
          </w:p>
        </w:tc>
      </w:tr>
      <w:tr w:rsidR="006B3B6C" w:rsidRPr="00913CE9" w14:paraId="62A199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1583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6E80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345D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060A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BD54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8.464,03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716E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6099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9343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A175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35B9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24AF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5A9D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5AB1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8C0E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F1F7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B760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0EE7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C58D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DF5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C35B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86F5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21AF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43D1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C1F8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16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7B73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554,49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12D5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56C3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352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F7A3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553E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440F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24C0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3.732,75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F63B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0699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A518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A331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BFEC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D45D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0D37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512,80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108D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7800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35DC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6372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1BE3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4.864,50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FBF9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4.864,50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909D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EDD1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E19C9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A535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F301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842C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9AB7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8C0A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8818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E415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4860F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BD1A2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A23B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DF6F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C5F9D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0D78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78233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206D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0593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F0AE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5750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BD57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E404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425C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00A1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391B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E2F7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4AEA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177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57ED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8B78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E8246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A7011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C8E7F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 - SREDNJE ŠKOLSTVO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78E9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58.257.317,80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9128E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58.257.317,80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DA30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28.564.025,87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83AC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49,03</w:t>
            </w:r>
          </w:p>
        </w:tc>
      </w:tr>
      <w:tr w:rsidR="006B3B6C" w:rsidRPr="00913CE9" w14:paraId="79F8EB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9F398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6F2B9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E80C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1.607.709,00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264A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1.607.709,00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0E45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475.841,45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8CF75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29,60</w:t>
            </w:r>
          </w:p>
        </w:tc>
      </w:tr>
      <w:tr w:rsidR="006B3B6C" w:rsidRPr="00913CE9" w14:paraId="6DB840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5EC2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5FE0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65E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275.898,00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007E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275.898,00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FDAE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93.914,09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1D2F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34,04</w:t>
            </w:r>
          </w:p>
        </w:tc>
      </w:tr>
      <w:tr w:rsidR="006B3B6C" w:rsidRPr="00913CE9" w14:paraId="318711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9CA2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0438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F004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F388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BC1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64.358,30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CA07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BF53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A8F8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3F10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59E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5445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FB7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3921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7DB8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EC74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3EAB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43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6E9A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1A4A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A560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7594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1493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7054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6CDB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1C14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43CF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18.786,30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8E62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F084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D7AF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64C1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4FDD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FDE5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55B2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10.736,67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ADA0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45CB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0BF2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5BCE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1AD7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1.100.462,00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CB7C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1.100.462,00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83BD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315.872,67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1636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28,70</w:t>
            </w:r>
          </w:p>
        </w:tc>
      </w:tr>
      <w:tr w:rsidR="006B3B6C" w:rsidRPr="00913CE9" w14:paraId="52D1BE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9B2B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E1ED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4FF4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543D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D759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50.640,38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99F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4636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8E59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0121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6428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70AC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864F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95C8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165E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B7AC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672D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364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E3EA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9EF9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4.227,10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D9C2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4995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3DAE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6B0A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86D6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E222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4377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2.333,20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3F95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97D5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ED50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2673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2F73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6951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7828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16.032,00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A504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557A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D399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B398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EBE6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FA09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5A64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29.861,69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568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A3B2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427B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98E8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148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1CA0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53A9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11.735,73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8775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C117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F617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F700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D508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A6DE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BAF9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7.262,44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0E40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C131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B24D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5E8A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E149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DA92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259B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11.626,64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D941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73C3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8F10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7EB1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5D3B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D14B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5B29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5.616,85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59C1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5D5C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3229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5EED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CE51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1914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3E23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8.555,19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D67B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AE70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B5BB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E297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CDE3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A801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53BA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15.575,29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335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8F50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239D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6180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7EF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7FEC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AB24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4.634,71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A5E6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2DA8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043D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B329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5096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B8C8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E6ED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18.420,02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3444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2478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9A7F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0DA2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15BD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0737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FB10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6.607,50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A24B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EA74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335C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7068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7712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E40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AE9A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695,54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5F3E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D947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77AC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0E6B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2D66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B5BC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168A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19.742,24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BFF9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D86B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9B86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719A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339B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DA41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0BD1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857,91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62A8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DBB4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A1F1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C29A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AEE4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8079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B3F2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37.022,48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6B2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BBEB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B556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B7CD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5070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EEC3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C942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5.056,99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150D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54BD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47E0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805B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3492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EE85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74F6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3.743,95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21CA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0033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E418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8E81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0674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A5B6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6784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11.895,18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5229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D2AD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D1DE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4DF5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D7C9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4C40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986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1.335,00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B51A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DA56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487F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4AEB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3689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53D8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9BD7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A667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4699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3A21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25E7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F0C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EEB7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0657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4857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385E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7B6D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1E0F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37C7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F688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DCDD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42.212,24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3B5B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CF71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9E7F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91A7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CE56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DF23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65AA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918,27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B9B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27,94</w:t>
            </w:r>
          </w:p>
        </w:tc>
      </w:tr>
      <w:tr w:rsidR="006B3B6C" w:rsidRPr="00913CE9" w14:paraId="0AA9A4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488D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7111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B55C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9E4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232E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C514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CA26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0BF4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B5FE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022D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9B72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7C4D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370,85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B473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9385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35F5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0F30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B845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5F80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D340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5D0B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84D5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8624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2D54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0A01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F0E7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F99C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474,42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EC62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7092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0371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30AA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01F8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AC1C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C361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718E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F94F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9E1D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11C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DC26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CAC4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D3A8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F696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38494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7DCD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3E19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6CB8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F783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7013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A4A6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E65B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336C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4C6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D8C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4CB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40D0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8ADA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FBFCE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4769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A5AB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A40E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D980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2B61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3E57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265A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6B89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8D5C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1C0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92BF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BC75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0378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1,62</w:t>
            </w:r>
          </w:p>
        </w:tc>
      </w:tr>
      <w:tr w:rsidR="006B3B6C" w:rsidRPr="00913CE9" w14:paraId="4477D9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5A4A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F50B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C4CD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1B3D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08CA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3ABD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3C25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E232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CA1C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BEB9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D057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BC1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5E50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0ACE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8490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B9D7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8960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4570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EFE6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61C6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47C6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AAE9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DB2A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093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C124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99C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253,73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4AFF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18,35</w:t>
            </w:r>
          </w:p>
        </w:tc>
      </w:tr>
      <w:tr w:rsidR="006B3B6C" w:rsidRPr="00913CE9" w14:paraId="552669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A112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5427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8D1B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7033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6FF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0335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5D9C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AFDC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A045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89F0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D047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508F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9E84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890D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568E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A350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571B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225.661,00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BB60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225.661,00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7F3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64.880,34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AB1D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28,75</w:t>
            </w:r>
          </w:p>
        </w:tc>
      </w:tr>
      <w:tr w:rsidR="006B3B6C" w:rsidRPr="00913CE9" w14:paraId="6BB872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C656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F468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496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2DE8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34CC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32.582,64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A57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6581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0C0B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1F70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381D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DB2D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7E3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1.757,92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21A9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F016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276D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ACA6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8A78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3CB4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E412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6.136,38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A28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C067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AED9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CC8C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95A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7D2D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4787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30B5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3923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3FD2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745C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FB09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AA48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BE88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1.599,50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77E2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B014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2672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00D7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62C3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FCDA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6A23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3.795,74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D66A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558A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FC12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6546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3D13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341A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ECD2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17.589,65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4A8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AF43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C127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0CD1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13A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F054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F694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1.418,51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B00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259C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AFD4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68FE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0012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D7C9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5984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493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470D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EDA4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DA61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D803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B4C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A6CE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4E5C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A53A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D7223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4946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0FF7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536.424,16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8746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536.424,16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A02D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176.538,83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0F65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32,91</w:t>
            </w:r>
          </w:p>
        </w:tc>
      </w:tr>
      <w:tr w:rsidR="006B3B6C" w:rsidRPr="00913CE9" w14:paraId="12B8C3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BAA9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FA65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155E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CAF3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8.383,00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F92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1.880,32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2D7A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22,43</w:t>
            </w:r>
          </w:p>
        </w:tc>
      </w:tr>
      <w:tr w:rsidR="006B3B6C" w:rsidRPr="00913CE9" w14:paraId="0F6FCC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3940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5C68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2009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1A3C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8797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D996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51F9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154F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95E7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D2F2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A67A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B529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1.765,72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F8BC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C0DC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DDED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EA82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A8FD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1655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E033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2DDE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EA8A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E3D3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38C1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6681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413.123,16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79B9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413.123,16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DE16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142.386,65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2288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34,47</w:t>
            </w:r>
          </w:p>
        </w:tc>
      </w:tr>
      <w:tr w:rsidR="006B3B6C" w:rsidRPr="00913CE9" w14:paraId="0F900D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C71A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5E40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E486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14C2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750E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18.171,75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AA97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8DBD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58B9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DE87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0AF3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34B6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458D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1.230,00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55B8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F09E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A4B2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6E3A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CCC9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6A3C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B2BE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37BA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3BBC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0A48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7B83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6613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1071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E904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5.443,84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5DB6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112C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AF10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14CA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B532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4E08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9C45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2.288,23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26A8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1756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D43D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5A63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A74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5C67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0BE7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1.501,69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CB9B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6322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510C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475E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EF2B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66A7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3692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10.852,49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93C7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9040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2BF4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4360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EC2F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EB56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70BC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3.308,54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ECD4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93E4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0774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1796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F8DD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5065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5440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294,85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3CCD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34AD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AB85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1DB8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4EC9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8218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EB6C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3.149,59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740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EB74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E1A1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034A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3BB7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FC6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F02A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6.951,40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9B1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BB03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E3F1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72E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4D22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3741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E05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493,02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C92C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697D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8904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72F8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A627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5418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3387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11.327,02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D0C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7A9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0CDF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E014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739F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CCFD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19B2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4.386,22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EFA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9578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CDF7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AEDC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4F15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F54C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7E6E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1.394,70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5CA7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3222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355A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E168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7812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78F7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AECD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14.990,09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0671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E21D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7381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3028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8E2E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9FD3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91BA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1.272,40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B67C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7505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94AB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8607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D9C9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163E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6A8B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18.304,87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7B62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8078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4E6D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CBBB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F00A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478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22F1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15.362,85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A600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F28C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C70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8BBF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4F2E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C56B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AC06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9219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FB92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163A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E002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C3FF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2574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00A7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19B3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A761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36BB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BF3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4A8E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39A8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F3AE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292,91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699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BBA7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5D14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FAB7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4D4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AAE6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54F7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876,53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B9D2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9567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1663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F991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61D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D7E1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EF44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19.461,36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35D7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FAED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A424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22E0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ECC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FB26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FEFE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194,10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65A8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46,44</w:t>
            </w:r>
          </w:p>
        </w:tc>
      </w:tr>
      <w:tr w:rsidR="006B3B6C" w:rsidRPr="00913CE9" w14:paraId="61A510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6FB5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89AD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E2F8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A99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B40D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194,10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71D9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850D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79BB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3432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2C76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D2A2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C0EE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9642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71F3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B8B6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5F71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91E9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B7E7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498F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0557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0194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005F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35B3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327E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27E2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2176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C213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70DD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8E5C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6E5D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0E57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471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C946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ABEB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84B1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72735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8FA5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CAEC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ECD9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631A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FE06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5CE0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EFAC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3AD8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921C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B53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6406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4DB1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A834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6F8C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B613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0AC0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prava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A5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4178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C2D7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CBD9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B00A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6739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25F0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8CCE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113.100,00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CB29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113.100,00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FF9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32.077,76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4705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28,36</w:t>
            </w:r>
          </w:p>
        </w:tc>
      </w:tr>
      <w:tr w:rsidR="006B3B6C" w:rsidRPr="00913CE9" w14:paraId="515E07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7E1A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DC6C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40D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0842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DDA2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5.623,69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AE64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255F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6122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80C0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D96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206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C203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FFCB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16CC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CE42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CD1E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2074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1E5B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97C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818,75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C98C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E71B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B4A0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8E10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28EE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483D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6773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D816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9F79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21B6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6DB2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5595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5694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950D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336,91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25E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6C94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0D4B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166E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9B02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C120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F572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308B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C306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8E40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4E27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4782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628E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0D07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25.168,90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D6F0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71F3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CEBB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F5B7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8F56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F6EB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C5EB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129,51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E724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5919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93FA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28E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5C6C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AB9B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7D36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9A87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EE69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24821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9F741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345D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54.697.586,64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E5BA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54.697.586,64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3419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27.082.921,63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C3645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49,51</w:t>
            </w:r>
          </w:p>
        </w:tc>
      </w:tr>
      <w:tr w:rsidR="006B3B6C" w:rsidRPr="00913CE9" w14:paraId="51C398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58F1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36C6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6ACD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54.078.848,00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5BC5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54.078.848,00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C228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26.778.991,31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8BC9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49,52</w:t>
            </w:r>
          </w:p>
        </w:tc>
      </w:tr>
      <w:tr w:rsidR="006B3B6C" w:rsidRPr="00913CE9" w14:paraId="192924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BD82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5182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0236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F924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FA3A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21.798.727,99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A753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ED833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5753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2053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3BAB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38BB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703E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363.572,06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19A5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40CD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CFF6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1D45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0CD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1756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57BE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119.884,27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3B4E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C99E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1807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E7AA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822C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FFA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C8D1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841.521,32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0AE3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4E2D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DBFA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25D6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A933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2DF1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981D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3.655.285,67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AB57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70DF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2643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EBD6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osiguranje u slučaju nezaposlenosti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8981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287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E64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9796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C4E3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3B30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C659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758C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456.861,89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9FDB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456.861,89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A7D7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230.462,08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0A57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50,44</w:t>
            </w:r>
          </w:p>
        </w:tc>
      </w:tr>
      <w:tr w:rsidR="006B3B6C" w:rsidRPr="00913CE9" w14:paraId="3EED99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5DF8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0A6C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E880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A64F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41C7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12.555,83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9F22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9BA5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2740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CF6B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5C51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BB6E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8B31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02E8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FB54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1B46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6E34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F396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DC60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6C0B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7.462,10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14D3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FE77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F29F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DC46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7C7A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63E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0659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801,12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91FF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83C9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4934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6C02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9959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FD8E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5739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19.743,44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363B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8AB0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C2BA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822E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2FDF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998C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9F3D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5.219,13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022D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192B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AD39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7786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8138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5D81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34C9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314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C77B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9F49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C129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62B1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51A0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9782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8.423,67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6DEA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596C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E6C6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6ACB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03CC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BB20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DC7F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8.515,53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F3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65B7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9523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722C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1DCC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2E97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7C38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3.378,90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919D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A0E422" w14:textId="77777777" w:rsidTr="004F0DE7">
        <w:trPr>
          <w:cantSplit/>
          <w:trHeight w:val="292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2CD2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9C20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A42B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34E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FFEF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3.870,75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934A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A81FB8" w14:textId="77777777" w:rsidTr="004F0DE7">
        <w:trPr>
          <w:cantSplit/>
          <w:trHeight w:val="281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5CDA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3434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D3E4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F96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5F49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94D4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567E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D58F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F635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6E10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8D9B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96AA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2158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59FC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4AD8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5A23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1576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6D5A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458D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577C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8251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27C6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FC00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9907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BAB0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096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37.707,30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809F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F964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7229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A59C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5E69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FD0B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BF2F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83C3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EBEB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7E70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B28F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39D2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4448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AE9E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6.107,13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F86F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1B41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A49A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D09E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6F82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E8DD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800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21.088,78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4827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6D84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B0E3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25B8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2F23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74CA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95B3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2667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E791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6DE7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63F5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DD6D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C7EF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2EC9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183,13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EEF9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795A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C987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5E44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68A1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12DF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05CE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39.544,02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DE26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C79F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991A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ACF1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B92E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2FAE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3BDF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FF07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E4C3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517B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F379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7DD0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AEEE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F9DA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55.807,57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2F97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22E3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2372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DE03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382E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05D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0120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40E8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0,34</w:t>
            </w:r>
          </w:p>
        </w:tc>
      </w:tr>
      <w:tr w:rsidR="006B3B6C" w:rsidRPr="00913CE9" w14:paraId="707D09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7C21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1154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E753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7E91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AC96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203A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E68A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D294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A2F6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DF31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495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CA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10.765,93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B95B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120,97</w:t>
            </w:r>
          </w:p>
        </w:tc>
      </w:tr>
      <w:tr w:rsidR="006B3B6C" w:rsidRPr="00913CE9" w14:paraId="7A4167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5601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77DF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C469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48B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2FAA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B5D1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F91F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2F4D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AF36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D306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9E55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34E7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6.865,93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B30C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2238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2C4B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5FC3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E294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698A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EED5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887,04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7D97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51,87</w:t>
            </w:r>
          </w:p>
        </w:tc>
      </w:tr>
      <w:tr w:rsidR="006B3B6C" w:rsidRPr="00913CE9" w14:paraId="03FCC6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DF0E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2CAF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50A4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C89B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02E7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887,04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751D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2C98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685E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368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F549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16A8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5523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4647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9A44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DE49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B2EC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3736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22.138,00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3C65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22.138,00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20F5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17.564,13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8356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79,34</w:t>
            </w:r>
          </w:p>
        </w:tc>
      </w:tr>
      <w:tr w:rsidR="006B3B6C" w:rsidRPr="00913CE9" w14:paraId="740E4C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FCB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4F9C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2C99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F6A3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E8E4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17.564,13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A5AD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C92B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8BE2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73EE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8F57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1E37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5557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1.888,77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1AA8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370,35</w:t>
            </w:r>
          </w:p>
        </w:tc>
      </w:tr>
      <w:tr w:rsidR="006B3B6C" w:rsidRPr="00913CE9" w14:paraId="263D51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8C9A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085F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40CD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224F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3FE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610D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7F8D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792A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51FC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4B8D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8C8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DC2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1.888,77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FDD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DE29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597D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382C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0FD0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128.583,75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B589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128.583,75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5BB6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42.362,25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688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32,95</w:t>
            </w:r>
          </w:p>
        </w:tc>
      </w:tr>
      <w:tr w:rsidR="006B3B6C" w:rsidRPr="00913CE9" w14:paraId="1E9F78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E239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C779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88EC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D7C9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55D0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21.457,36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3364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79B1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CEFE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1195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B179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87F8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5761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4797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CE1B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A3D9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D449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1B18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79C9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3755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CFAA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3949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0277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802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67F7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9849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3D4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2.898,44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2E31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3D1E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C5D7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E414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F36D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AF7E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99E4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D7EA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0A61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C7BE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DCC4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6486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75DD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B041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D1A7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B2C0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4D18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A406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9D2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AE5D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472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15.438,33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B945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E67B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7CF5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E500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505B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E0A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5923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1.951,62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C22A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082B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14EE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EA5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B3C0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F1E8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6DCA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043F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E146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8A9D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BDE0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5019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CC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A7E0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6C68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4404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49D79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E168E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82D2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1.203.601,00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DC89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1.203.601,00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9063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759.650,40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4CB8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63,11</w:t>
            </w:r>
          </w:p>
        </w:tc>
      </w:tr>
      <w:tr w:rsidR="006B3B6C" w:rsidRPr="00913CE9" w14:paraId="4BADE0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5C3A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2B91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6F91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43.679,00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2E9C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43.679,00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3C2D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7.108,31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990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16,27</w:t>
            </w:r>
          </w:p>
        </w:tc>
      </w:tr>
      <w:tr w:rsidR="006B3B6C" w:rsidRPr="00913CE9" w14:paraId="7E5A8A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8067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1B86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0C8A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2C1C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4142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951,33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8F37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7054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7F60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9F7A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18BC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13AE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1680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3997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10A7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6A69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710B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C823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1751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97E4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156,98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2A91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3499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01E9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77A7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6860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1.155.772,00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463C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1.155.772,00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8B33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751.602,40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3C95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65,03</w:t>
            </w:r>
          </w:p>
        </w:tc>
      </w:tr>
      <w:tr w:rsidR="006B3B6C" w:rsidRPr="00913CE9" w14:paraId="7B5A31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E415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1BBE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71C7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0368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D8D5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76.395,76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8EAB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C63D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29CD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B6AA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A906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9D8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7777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341.508,25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2663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5A27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2A1F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0CB5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A20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2004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4F33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6.372,00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8646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1587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AABD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34F3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79D5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08A9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6C61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F5F0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B7EC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F458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F639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0E44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6CD9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DE99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C3AC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DB77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FFD6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CD5B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33B7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01EB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ADB0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516,62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4CDD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1756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900C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2A3B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3907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D4F7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3644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FC88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2AC1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5AF5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8B02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E358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D09A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BEA8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11.685,25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5C5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29A9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3CF2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34DB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CF4B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9833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0DB8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7B8E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073D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6B81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63C5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A065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5E42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2B44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F988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3DDE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CD2B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0DE5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3A4C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9D51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404F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4893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647F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8B7F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B675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B8D7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1FA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E68B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8661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D2B7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7EF7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EFA5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BD2A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03DE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7E14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F78C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13C9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D16A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EE1E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1471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4AC9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128E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270.754,77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F7F8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2217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372C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B5A6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D442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148F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DA2B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1.141,37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B0C9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4D36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DE93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D228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7B06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B2EE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6329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45EA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19F3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2255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2F1F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C9D2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9515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5A7D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36.513,89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9401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5E28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A432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403E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A2C6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AF5E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D31C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939,69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F3AD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22,64</w:t>
            </w:r>
          </w:p>
        </w:tc>
      </w:tr>
      <w:tr w:rsidR="006B3B6C" w:rsidRPr="00913CE9" w14:paraId="6B9CCF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50DA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D595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CC6B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433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9C30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939,69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09CA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E796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DD98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2053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4117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23C0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9987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FEE0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B0E5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95709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0C31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C7AEF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78.200,00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9114B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78.200,00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D4DD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17.991,86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504D4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23,01</w:t>
            </w:r>
          </w:p>
        </w:tc>
      </w:tr>
      <w:tr w:rsidR="006B3B6C" w:rsidRPr="00913CE9" w14:paraId="671960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5B51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4A42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D5A3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F216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54FD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89DE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13B7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A794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FC96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188D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F5E7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AD21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F2E3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F0FF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77BB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6F89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F1F0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A1C0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EB6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796A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8652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7CC8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242A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7FF2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49.690,00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7D7B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49.690,00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61B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9.082,42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7CB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18,28</w:t>
            </w:r>
          </w:p>
        </w:tc>
      </w:tr>
      <w:tr w:rsidR="006B3B6C" w:rsidRPr="00913CE9" w14:paraId="11D2AE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1D5C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8114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0AE0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488E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7F3E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8F84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8512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8D7B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D399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B4B3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57BE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20CC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49CE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BA7F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18CD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9EFA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0CDC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786B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C769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3649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EA90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B2F6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9FEA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FF73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FE8B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35E3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2.789,84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687F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7F68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BD86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DCEE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BF51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B205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8827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51FD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EEF3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E3EB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C58E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036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289D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3877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5EEE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6604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FC2A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08B4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014E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2E0A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5F37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E8A0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C6F4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D599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E8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240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0D51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0B3A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C55E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704D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8D35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595B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0E5D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279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246A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1046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30E9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54F2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E53E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A52E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0733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4A3F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7D18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F7FB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6B51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1337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3D4B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7A05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232E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C880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7298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8AC1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3A75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C8CB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2164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2A6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1.286,00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EB0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1D24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4340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0945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B049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1312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BC7C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115C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9602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17B3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5459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F673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B305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F085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385E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FFE305" w14:textId="77777777" w:rsidTr="004F0DE7">
        <w:trPr>
          <w:cantSplit/>
          <w:trHeight w:val="384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E00E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9C6E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37CA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5079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4461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5961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C20A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B502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24E7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D33D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F5A7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38F9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2.681,58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592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0455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2CB1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B3A4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C9DB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F3D6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7B36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EEF3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065E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40BC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9DAA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A552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ADD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CD1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81C2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B51F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607B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81B2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AFF3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0E3A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E1B6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8.909,44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1BD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40,78</w:t>
            </w:r>
          </w:p>
        </w:tc>
      </w:tr>
      <w:tr w:rsidR="006B3B6C" w:rsidRPr="00913CE9" w14:paraId="7519CD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9780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3306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8FA0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15AD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BF2D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4DDC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F8C4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DC31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6319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DE80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E86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574C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1D37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8744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8B4D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37DF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7C4F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FB07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5C9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8.909,44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E4A4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BE98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54163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E5FAF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poljoprivredni jamstveni fond (EAGF)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D91F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999E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5EC4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15.735,06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AF43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44,96</w:t>
            </w:r>
          </w:p>
        </w:tc>
      </w:tr>
      <w:tr w:rsidR="006B3B6C" w:rsidRPr="00913CE9" w14:paraId="522954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E622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B664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39A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0532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5CC8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15.735,06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8E4C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44,96</w:t>
            </w:r>
          </w:p>
        </w:tc>
      </w:tr>
      <w:tr w:rsidR="006B3B6C" w:rsidRPr="00913CE9" w14:paraId="762FEE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959B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81D7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463D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A5AE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1700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7.518,95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8C9B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3A74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CBA7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D8AC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561E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DFAD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1A13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8.216,11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60FF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1A33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9E312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CFCC7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E3559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98.349,00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570D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98.349,00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C0B37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35.346,64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B105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35,94</w:t>
            </w:r>
          </w:p>
        </w:tc>
      </w:tr>
      <w:tr w:rsidR="006B3B6C" w:rsidRPr="00913CE9" w14:paraId="004711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425F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546A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8DA6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88.311,00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3377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88.311,00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8D9A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32.491,47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68C4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36,79</w:t>
            </w:r>
          </w:p>
        </w:tc>
      </w:tr>
      <w:tr w:rsidR="006B3B6C" w:rsidRPr="00913CE9" w14:paraId="3BE7E4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7C30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7062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7FDC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2BF1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DF27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24.399,02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0CCB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8082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26F4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8321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9D66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51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D9C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679,51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BF6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41EB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2510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EEA9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DDB3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3B91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827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21EB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4AA2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F04D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E359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FBCD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1218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38F1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8CA9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03FE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4499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D459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7D2E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A88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3069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230,41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4F4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0B1A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4FF4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6B23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3675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3453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780E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CDDF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CC3E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170A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F2A3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7498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F992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825E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688B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B392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8AE6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B0F2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43E3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03C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983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8E1B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F5B3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16D6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2BC8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C7AC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27D4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164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B5D6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058A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E1BD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1E8D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2E7D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8E3B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9152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1A6E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6F31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A177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8383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5CEB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D23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F15D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92F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E7F2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CC1E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B524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428F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781F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65E9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104,60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AE5B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745EC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4BAD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4D69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D8AA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088F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66AC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399,35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E996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7607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7D5E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A316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9F73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11F4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EB9D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3.273,78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0AC6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6889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168C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1078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E038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EE4A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AB5E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317,77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54E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105,92</w:t>
            </w:r>
          </w:p>
        </w:tc>
      </w:tr>
      <w:tr w:rsidR="006B3B6C" w:rsidRPr="00913CE9" w14:paraId="5C26F8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7BA8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EC1E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56F0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5C94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BEFE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317,77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491E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D571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16F2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5784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8B65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8.738,00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AFA3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8.738,00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29A6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2.537,40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F602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29,04</w:t>
            </w:r>
          </w:p>
        </w:tc>
      </w:tr>
      <w:tr w:rsidR="006B3B6C" w:rsidRPr="00913CE9" w14:paraId="67B786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8223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9F12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88B4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759A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C69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847C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8BC6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A430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F07C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D930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1C0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07FC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637B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6ED7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4281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6992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39D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8C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5054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D85C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40B7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5BE3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2F82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A1F0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A0F8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5F31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2.217,96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0AD9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8DBB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D400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1F65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84C3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5858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37D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229,44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6C29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B145C0" w14:textId="77777777" w:rsidTr="004F0DE7">
        <w:trPr>
          <w:cantSplit/>
          <w:trHeight w:val="37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5FFA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11D7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Višegodišnji nasadi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7E81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33C5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1E98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DA7B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E651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CD9E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3942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B2ED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4794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1F46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D509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2AD82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BE17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A069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EDB9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F086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5B7A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6909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8180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64756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F91AC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862C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6ABD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448,00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E788D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A5E5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662E0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2A98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2901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2787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95D8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8D4A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8228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6AF3B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3D7F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43A5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3F70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D518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0EE5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77D8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1B55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9254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B863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DECB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3F1F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ACDD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C596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15414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A19B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DF88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032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DD40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03C4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B1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FA9D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ACBA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882F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A1B4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A637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A235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E15E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FD8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8AFBB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00903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E6DC3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ŽUPANIJSKE USTANOVE U KULTURI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9C04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1.764.148,00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6C25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1.764.148,00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EC87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579.422,62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2855C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32,84</w:t>
            </w:r>
          </w:p>
        </w:tc>
      </w:tr>
      <w:tr w:rsidR="006B3B6C" w:rsidRPr="00913CE9" w14:paraId="725232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C0A1B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08193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BCD8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1.500.038,00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B87E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1.500.038,00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D7EFE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544.037,48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1C220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36,27</w:t>
            </w:r>
          </w:p>
        </w:tc>
      </w:tr>
      <w:tr w:rsidR="006B3B6C" w:rsidRPr="00913CE9" w14:paraId="5B86EB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6BD91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73581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0727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9454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7E28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2.371,00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DEFC6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18,82</w:t>
            </w:r>
          </w:p>
        </w:tc>
      </w:tr>
      <w:tr w:rsidR="006B3B6C" w:rsidRPr="00913CE9" w14:paraId="764564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1275D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3E9D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20C7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108.500,00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9CDD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108.500,00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F0511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15.022,96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62ED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13,85</w:t>
            </w:r>
          </w:p>
        </w:tc>
      </w:tr>
      <w:tr w:rsidR="006B3B6C" w:rsidRPr="00913CE9" w14:paraId="3836AC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1D701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6202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1790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03B4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286A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9708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192B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92D70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50169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7F59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A00B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F47B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17.991,18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41F3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12,80</w:t>
            </w:r>
          </w:p>
        </w:tc>
      </w:tr>
      <w:tr w:rsidR="006B3B6C" w:rsidRPr="00913CE9" w14:paraId="50C459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9D368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41B1A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4A5BD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B23C1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B746C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22D1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4460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B31DD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8CC9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REDOVNA DJELATNOST MUZEJA LIKOVNIH UMJETNOSTI U OSIJEKU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0E97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1.500.038,00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E215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1.500.038,00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5C9F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544.037,48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5D3E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36,27</w:t>
            </w:r>
          </w:p>
        </w:tc>
      </w:tr>
      <w:tr w:rsidR="006B3B6C" w:rsidRPr="00913CE9" w14:paraId="021F13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2FE9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A7010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1156D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3C3F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1.062.988,00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6E5E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1.062.988,00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1A7C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395.228,81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319B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37,18</w:t>
            </w:r>
          </w:p>
        </w:tc>
      </w:tr>
      <w:tr w:rsidR="006B3B6C" w:rsidRPr="00913CE9" w14:paraId="49ADCF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47F9A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41C63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5D82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1.062.988,00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603DC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1.062.988,00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2FA4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395.228,81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C7E5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37,18</w:t>
            </w:r>
          </w:p>
        </w:tc>
      </w:tr>
      <w:tr w:rsidR="006B3B6C" w:rsidRPr="00913CE9" w14:paraId="0F109C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0990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F612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1EF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734.641,00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7063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734.641,00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A3D0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286.151,39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8C22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38,95</w:t>
            </w:r>
          </w:p>
        </w:tc>
      </w:tr>
      <w:tr w:rsidR="006B3B6C" w:rsidRPr="00913CE9" w14:paraId="44E2D2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48A4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CF0C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0D1E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5CA1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9CB5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242.785,57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E597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4198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A333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08BD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63AE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1A6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A91B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9F9C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2899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7523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E810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CDE3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97E0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8372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36.365,82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BD7B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7F6E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A78C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D12F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1611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219.032,00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A02F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219.032,00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4809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103.709,42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8FB7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47,35</w:t>
            </w:r>
          </w:p>
        </w:tc>
      </w:tr>
      <w:tr w:rsidR="006B3B6C" w:rsidRPr="00913CE9" w14:paraId="6E5B36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BC76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157F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D05B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5BD1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8B85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4.426,39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9320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DB47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54BE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2055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7E4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BCC1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5C5A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8.773,46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0069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1CB5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59E0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0C96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EED8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00C9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4BA6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1.971,90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32F6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9E21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693D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5C45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F394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A23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1B23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406C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1794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7227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6FB7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D95E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04BD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DE3F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2.923,13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38AB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CFC2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B383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BE99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022B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52DF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670F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16.571,25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CC6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AFC5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6CF1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7A40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0575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675D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7D5D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759,42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6DE3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B0CC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49EE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4A65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376C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4D69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DBA1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259,98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C731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0F01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A73C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D03A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7359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2FAF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6C40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435,50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F167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E6F9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C536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C2A7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92A3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8568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0268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6.949,74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7C05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F66F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FDDA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A3BE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BFE1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37F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E33A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3.351,77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4819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5992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1F6E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D043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C2F8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D156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EFDD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6.317,55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1A7D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B9A7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67F7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A121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8ABE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BD6D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2C58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6.240,18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53CB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E7BF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5528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012C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2703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AE00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4551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8.807,28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651B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A575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A363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26BD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304B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D815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B3C0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143,30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E6BB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76E7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8EC0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8E3C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B949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383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3E7D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1.639,96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71BD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1395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9D93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2D34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35C2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61AA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CDA1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5.894,25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C36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05A917" w14:textId="77777777" w:rsidTr="004F0DE7">
        <w:trPr>
          <w:cantSplit/>
          <w:trHeight w:val="39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58EE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C3D9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7B2A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0B59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7A26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4.101,47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2C21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2B98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34A5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C9B0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84B7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8A22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671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D248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3132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8F9F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F3ED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F48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1652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6F27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4.927,14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48FD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EF9B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7C50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3839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EFD7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1ABA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62A5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6.473,02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76FD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5970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214E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C53C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A1AB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2E5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BAF8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874,61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E0DB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58A0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3C6A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CFD3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EEC5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15F5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854B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B77D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6EC5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FF24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18B5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04B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ADC7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C124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96F6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4FC6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9DD5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02D5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C916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82.145,00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7FE7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82.145,00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D43B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1.398,51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F216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1,70</w:t>
            </w:r>
          </w:p>
        </w:tc>
      </w:tr>
      <w:tr w:rsidR="006B3B6C" w:rsidRPr="00913CE9" w14:paraId="27F7E0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7AF2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C066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3699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B086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270A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1.398,51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C3B4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0189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6AF9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007B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9A9D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86CD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8445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78F2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1F36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F53F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9D6C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543F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067F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DBE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5028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53D4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6F2A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C51B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E39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27.170,00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EC10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27.170,00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34F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3.969,49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410B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14,61</w:t>
            </w:r>
          </w:p>
        </w:tc>
      </w:tr>
      <w:tr w:rsidR="006B3B6C" w:rsidRPr="00913CE9" w14:paraId="5AA298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1341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C586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C5A7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BD92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B1BF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3.969,49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0BC5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44D6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C5454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A7010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FEAB5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ODRŽAVANJE IZLOŽBI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0156C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250.894,00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6A95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250.894,00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003DA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38.592,00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49C6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15,38</w:t>
            </w:r>
          </w:p>
        </w:tc>
      </w:tr>
      <w:tr w:rsidR="006B3B6C" w:rsidRPr="00913CE9" w14:paraId="4DF907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D6573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DB7CF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56EAB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250.894,00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779B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250.894,00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A3534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38.592,00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BE13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15,38</w:t>
            </w:r>
          </w:p>
        </w:tc>
      </w:tr>
      <w:tr w:rsidR="006B3B6C" w:rsidRPr="00913CE9" w14:paraId="168A74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9960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0789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36A4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226.894,00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093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226.894,00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335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32.417,00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A6EA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14,29</w:t>
            </w:r>
          </w:p>
        </w:tc>
      </w:tr>
      <w:tr w:rsidR="006B3B6C" w:rsidRPr="00913CE9" w14:paraId="06FD46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A009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A5DA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32A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7D30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C6AC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2.051,25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E4C2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C82C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8F25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8BBC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DCC6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C402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93CE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6A3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B863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6232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376B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345B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AFFF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F19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22AF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E393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C609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707B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31DC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E486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FFD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DDBE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F423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9951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E4A2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3B18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19D8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907B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E590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9020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090A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DFC1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1496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D807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B6FE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9.900,25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4E57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3ED7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443C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CB94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FC7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3E73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F421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10.105,54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AC6F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6B6D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E0D3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2C59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7018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6E4E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C864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C602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817B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632F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28B8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405F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A1FE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A4D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2.889,96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30D5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E7C9D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6046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7675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904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3DE1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1250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A004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25,73</w:t>
            </w:r>
          </w:p>
        </w:tc>
      </w:tr>
      <w:tr w:rsidR="006B3B6C" w:rsidRPr="00913CE9" w14:paraId="70E3F2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37D7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5387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7745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C0E7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7B82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D9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9A57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E7B9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A7010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957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IZDAVAŠTVO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2B6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BEA78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DDE0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AA9E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516BC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167C9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B6F66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180BA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8433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B2DF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28DF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8A2A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387B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EFCC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8B68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3F7E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6.554,00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D27C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106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F7363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97AD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D850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8C96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7582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132A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4587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250C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C2A2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E7E3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04DE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E2F5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0313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005E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F244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6B429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K7010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E67F8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OTKUP UMJETNINA I KNJIGA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B87B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69F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1FDD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168,79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93CB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1,86</w:t>
            </w:r>
          </w:p>
        </w:tc>
      </w:tr>
      <w:tr w:rsidR="006B3B6C" w:rsidRPr="00913CE9" w14:paraId="7696EF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2A08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A29AB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17350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5B1F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CA807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168,79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AF212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1,86</w:t>
            </w:r>
          </w:p>
        </w:tc>
      </w:tr>
      <w:tr w:rsidR="006B3B6C" w:rsidRPr="00913CE9" w14:paraId="2D17DB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65DC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C2F1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B05F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518D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BFF4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168,79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12CB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1,86</w:t>
            </w:r>
          </w:p>
        </w:tc>
      </w:tr>
      <w:tr w:rsidR="006B3B6C" w:rsidRPr="00913CE9" w14:paraId="5B6D9D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4330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9CB1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3F27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E456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CCBD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168,79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89B8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F0C5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45F0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3885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56D1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A15F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CE89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787A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16C3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CE32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K7010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7076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RESTAURIRANJE UMJETNINA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8F56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EF0A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6C65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90EE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10,53</w:t>
            </w:r>
          </w:p>
        </w:tc>
      </w:tr>
      <w:tr w:rsidR="006B3B6C" w:rsidRPr="00913CE9" w14:paraId="0421B5BF" w14:textId="77777777" w:rsidTr="00143FF0">
        <w:trPr>
          <w:cantSplit/>
          <w:trHeight w:val="33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4F51A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FCC7C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8972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076F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4D9A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1BDE0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10,53</w:t>
            </w:r>
          </w:p>
        </w:tc>
      </w:tr>
      <w:tr w:rsidR="006B3B6C" w:rsidRPr="00913CE9" w14:paraId="42E48D27" w14:textId="77777777" w:rsidTr="00143FF0">
        <w:trPr>
          <w:cantSplit/>
          <w:trHeight w:val="242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4615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C553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1AE3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900C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4.559,00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3FFF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37F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10,53</w:t>
            </w:r>
          </w:p>
        </w:tc>
      </w:tr>
      <w:tr w:rsidR="006B3B6C" w:rsidRPr="00913CE9" w14:paraId="6E42C6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07EB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DDDC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6A9C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11F3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BD2E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A42C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1837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B6C3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7295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D245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C7E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C0F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72C5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B530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1FB00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A7010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B07F8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PEDAGOŠKA DJELATNOST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19B5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47D28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64E0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3.730,59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0B75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37,31</w:t>
            </w:r>
          </w:p>
        </w:tc>
      </w:tr>
      <w:tr w:rsidR="006B3B6C" w:rsidRPr="00913CE9" w14:paraId="061D3D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1EAF1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301E8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0F45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EC3A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9662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3.730,59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5D87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37,31</w:t>
            </w:r>
          </w:p>
        </w:tc>
      </w:tr>
      <w:tr w:rsidR="006B3B6C" w:rsidRPr="00913CE9" w14:paraId="222967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C32E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ECAE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0104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0E34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F152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3.730,59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02C4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37,31</w:t>
            </w:r>
          </w:p>
        </w:tc>
      </w:tr>
      <w:tr w:rsidR="006B3B6C" w:rsidRPr="00913CE9" w14:paraId="64D190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78FA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257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930A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F624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E2A1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6CFA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C35E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AA26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87A1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3E4B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DCC0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D24A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7223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6E06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706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57B4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A3E2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4422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E071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359,18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7751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74E5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F619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3E86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AC15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C478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584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3.302,41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9A24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4C80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9299C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K7010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21776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ENERGETSKA OBNOVA ZGRADE MUZEJA LIKOVNIH UMJETNOSTI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EF63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105.973,00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BF28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105.973,00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8C19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105.837,29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B3BC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99,87</w:t>
            </w:r>
          </w:p>
        </w:tc>
      </w:tr>
      <w:tr w:rsidR="006B3B6C" w:rsidRPr="00913CE9" w14:paraId="2A1E07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F2A7A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175E5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8B9FF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105.973,00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85084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105.973,00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9B1F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105.837,29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1CE2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99,87</w:t>
            </w:r>
          </w:p>
        </w:tc>
      </w:tr>
      <w:tr w:rsidR="006B3B6C" w:rsidRPr="00913CE9" w14:paraId="74BCED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027A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258A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462C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1D44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EB48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2.715,00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46DD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95,26</w:t>
            </w:r>
          </w:p>
        </w:tc>
      </w:tr>
      <w:tr w:rsidR="006B3B6C" w:rsidRPr="00913CE9" w14:paraId="57D88C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E55D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45AC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FF26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6B02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590F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A180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E777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80AC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7220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5665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795D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F624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E09C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C07E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D9D3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972E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D765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103.123,00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4C9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103.123,00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8500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103.122,29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5F15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73A495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BAB9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666A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0E77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12D1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F1E8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103.122,29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C9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1F61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0FDB8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T7010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64B7D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PRESELJENJE SKULPTURE UMIRUĆI VOJNIK AUTORA R.F. MIHANOVIĆA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EE3E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31F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7520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64FB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5EED3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FD42C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F7992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BBEE6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B5888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44B7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2F7D8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77E94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42DE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53B3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1664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2B21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C274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FCD4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1CF04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10DC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DFA9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754F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7182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9788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5354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CBE0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F32B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D4F4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C7A7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77F4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DC97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A77F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4945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64F0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7C6D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8B1F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46B5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B64E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FFAA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2E2E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04F20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7012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C68B6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MUZEJA LIKOVNIH UMJETNOSTI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DECE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264.110,00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A3F2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264.110,00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AAD7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35.385,14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1EB5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13,40</w:t>
            </w:r>
          </w:p>
        </w:tc>
      </w:tr>
      <w:tr w:rsidR="006B3B6C" w:rsidRPr="00913CE9" w14:paraId="05D055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B2633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A7012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94ED6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6459A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CFBE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CCDB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2.371,00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04AF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17,43</w:t>
            </w:r>
          </w:p>
        </w:tc>
      </w:tr>
      <w:tr w:rsidR="006B3B6C" w:rsidRPr="00913CE9" w14:paraId="09CBD5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5F55D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6DEEE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73ECA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4B05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1584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2.371,00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79AC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18,82</w:t>
            </w:r>
          </w:p>
        </w:tc>
      </w:tr>
      <w:tr w:rsidR="006B3B6C" w:rsidRPr="00913CE9" w14:paraId="24B141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CE80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2BB0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2148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F574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88AB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1.995,00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24FA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28,26</w:t>
            </w:r>
          </w:p>
        </w:tc>
      </w:tr>
      <w:tr w:rsidR="006B3B6C" w:rsidRPr="00913CE9" w14:paraId="24FBB3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1840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7F6A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3829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A878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29C7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1.995,00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D3BC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65BC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2E0B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81DE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3D31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ADCF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0455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62E1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6,79</w:t>
            </w:r>
          </w:p>
        </w:tc>
      </w:tr>
      <w:tr w:rsidR="006B3B6C" w:rsidRPr="00913CE9" w14:paraId="265884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0F10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0BC2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234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8258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9B0B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22EF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781D3D" w14:textId="77777777" w:rsidTr="00143FF0">
        <w:trPr>
          <w:cantSplit/>
          <w:trHeight w:val="30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ED15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62AB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5C55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36E3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CA5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0CD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6E31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06650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5FB7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062B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BBF2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C6B8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968B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2808D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6822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F172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D1BC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3A01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5574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647F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1E320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CB68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8711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Umjetnička djela (izložena u galerijama, muzejima i slično)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B029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410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6F74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E54D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55BE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4F748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A7012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35E7F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ODRŽAVANJE IZLOŽBI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1093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F5566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009B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12.523,55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6FD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12,46</w:t>
            </w:r>
          </w:p>
        </w:tc>
      </w:tr>
      <w:tr w:rsidR="006B3B6C" w:rsidRPr="00913CE9" w14:paraId="308B1F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71B6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7097D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7DF2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DDC7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158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12.523,55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14BC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12,65</w:t>
            </w:r>
          </w:p>
        </w:tc>
      </w:tr>
      <w:tr w:rsidR="006B3B6C" w:rsidRPr="00913CE9" w14:paraId="7697A4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41FB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67D7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B6B2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E28B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14B7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12.523,55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BE38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12,65</w:t>
            </w:r>
          </w:p>
        </w:tc>
      </w:tr>
      <w:tr w:rsidR="006B3B6C" w:rsidRPr="00913CE9" w14:paraId="26B112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8495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7A34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491B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A0B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9A1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7AF9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321D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1CF4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D629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0AF3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3A9A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3903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10.331,25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3B4E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2BBD2B" w14:textId="77777777" w:rsidTr="00143FF0">
        <w:trPr>
          <w:cantSplit/>
          <w:trHeight w:val="28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A5E1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BB70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E92E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97F0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F61B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999D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A00B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04D7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216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F84A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4202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7343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E300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C746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E735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EEDD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AEAA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E008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C0B3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1.492,30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BD49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61CA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F6E3E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92F25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669A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35127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11B3C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2A7F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FBEF0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A310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B27E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BD10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1FE8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1CBB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58EE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9050D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2543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9371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774D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ED41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E7FB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A2BB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8D71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D32F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D211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FCDA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8E3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E452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01B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A7C9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4C8F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3621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AE92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2C4C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8C3C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029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35E5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DA4E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1380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3DCE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247B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A279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1FC0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91EE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A9A14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A7012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9DA5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IZDAVAŠTVO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E4A38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6270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894F6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B8D3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66D25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7A28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A319D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223B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57F9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14DA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FEBB8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812E9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50EC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81D3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A6CB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C742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3FBD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5AAF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6EE78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A20D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F7BD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3542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37F9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6514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E0F3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ED8BF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A0BF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D162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B513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C700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6001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14CC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B1D5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20850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A7012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9D7E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PEDAGOŠKA DJELATNOST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1CC6D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05CC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8E97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2.499,41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440C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83,31</w:t>
            </w:r>
          </w:p>
        </w:tc>
      </w:tr>
      <w:tr w:rsidR="006B3B6C" w:rsidRPr="00913CE9" w14:paraId="2F3201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5FBFA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47D6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F6805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A5DD3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25A5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2.499,41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52F94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83,31</w:t>
            </w:r>
          </w:p>
        </w:tc>
      </w:tr>
      <w:tr w:rsidR="006B3B6C" w:rsidRPr="00913CE9" w14:paraId="1BA552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7208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C7F8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8DE1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01FD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628F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2.499,41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2878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83,31</w:t>
            </w:r>
          </w:p>
        </w:tc>
      </w:tr>
      <w:tr w:rsidR="006B3B6C" w:rsidRPr="00913CE9" w14:paraId="63E036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4E4E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259F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564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9441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9685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995F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4181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9064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6EEF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F1B5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CAF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B549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DED9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AC64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03CC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BA81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1171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48B7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AAAE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F80A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E9A0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A011E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K7012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DA98F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RESTAURIRANJE UMJETNINA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2B065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9FCD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AD4EB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B11E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CBB25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C7EAF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8D04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F48FB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3AD2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9AF4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99BB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CDDA2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A5C6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AD6F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9D05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F2AA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7B7E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C1EE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0C84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B6C5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B452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D7AD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3821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6D2B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32FC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2D8C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43F47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K7012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0694D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ENERGETSKA OBNOVA ZGRADE MUZEJA LIKOVNIH UMJETNOSTI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8979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0D3C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C3FC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17.991,18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CD046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12,80</w:t>
            </w:r>
          </w:p>
        </w:tc>
      </w:tr>
      <w:tr w:rsidR="006B3B6C" w:rsidRPr="00913CE9" w14:paraId="4124E38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74CC9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DA9E5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FA553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A4DDE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140.510,00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E0B6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17.991,18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CA6F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12,80</w:t>
            </w:r>
          </w:p>
        </w:tc>
      </w:tr>
      <w:tr w:rsidR="006B3B6C" w:rsidRPr="00913CE9" w14:paraId="11ED8A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3ABF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C47C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E58C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5C56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718C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263C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38BE2E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F08A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076E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1B3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5EA7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3E49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A4C2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13E4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1B34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A9D8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DED7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139.570,00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FD66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139.570,00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4758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17.051,18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2283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12,22</w:t>
            </w:r>
          </w:p>
        </w:tc>
      </w:tr>
      <w:tr w:rsidR="006B3B6C" w:rsidRPr="00913CE9" w14:paraId="611F79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2B76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5BF2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85A4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1176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07F7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17.051,18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BF54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EB60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8FFC2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C9E9E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1EBB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88.209.406,38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1497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88.209.406,38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09B2C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34.776.145,82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1CA4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39,42</w:t>
            </w:r>
          </w:p>
        </w:tc>
      </w:tr>
      <w:tr w:rsidR="006B3B6C" w:rsidRPr="00913CE9" w14:paraId="3471D4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DA78A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01001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52D9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5DF81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6.638.435,63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03ED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6.638.435,63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BF76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974.691,53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37BD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14,68</w:t>
            </w:r>
          </w:p>
        </w:tc>
      </w:tr>
      <w:tr w:rsidR="006B3B6C" w:rsidRPr="00913CE9" w14:paraId="19AE7E9C" w14:textId="77777777" w:rsidTr="00143FF0">
        <w:trPr>
          <w:cantSplit/>
          <w:trHeight w:val="25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F0244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ABC1B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330C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4.549.915,28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6FA8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4.549.915,28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9F41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713.859,78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90D0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15,69</w:t>
            </w:r>
          </w:p>
        </w:tc>
      </w:tr>
      <w:tr w:rsidR="006B3B6C" w:rsidRPr="00913CE9" w14:paraId="066216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3BF4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1DA81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C612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BA25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3DFC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214.825,94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056E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48,88</w:t>
            </w:r>
          </w:p>
        </w:tc>
      </w:tr>
      <w:tr w:rsidR="006B3B6C" w:rsidRPr="00913CE9" w14:paraId="749F2269" w14:textId="77777777" w:rsidTr="00143FF0">
        <w:trPr>
          <w:cantSplit/>
          <w:trHeight w:val="377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F534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F4F0B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C407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103.757,50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07F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103.757,50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3C220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25.127,34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F1E3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24,22</w:t>
            </w:r>
          </w:p>
        </w:tc>
      </w:tr>
      <w:tr w:rsidR="006B3B6C" w:rsidRPr="00913CE9" w14:paraId="0309BCE0" w14:textId="77777777" w:rsidTr="00143FF0">
        <w:trPr>
          <w:cantSplit/>
          <w:trHeight w:val="26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F8100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8CB0F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CEE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124C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0201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9.125,41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02E4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38,23</w:t>
            </w:r>
          </w:p>
        </w:tc>
      </w:tr>
      <w:tr w:rsidR="006B3B6C" w:rsidRPr="00913CE9" w14:paraId="6007E9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9F7C5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71304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56FB0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821.382,33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800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821.382,33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6BC00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11.753,06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B1B8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1,43</w:t>
            </w:r>
          </w:p>
        </w:tc>
      </w:tr>
      <w:tr w:rsidR="006B3B6C" w:rsidRPr="00913CE9" w14:paraId="46F441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957C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E1081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FFD8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0F92E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83AC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81F7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D52C0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87886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PROGRAM    1303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87832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BF0C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1.914.115,11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3FAC8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1.914.115,11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CB10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281.128,50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3E83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14,69</w:t>
            </w:r>
          </w:p>
        </w:tc>
      </w:tr>
      <w:tr w:rsidR="006B3B6C" w:rsidRPr="00913CE9" w14:paraId="3AB8E7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A988E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A1303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F68BD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USLUGE MRTVOZORENJA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609E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9D95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6BCC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63.629,00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8378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33,49</w:t>
            </w:r>
          </w:p>
        </w:tc>
      </w:tr>
      <w:tr w:rsidR="006B3B6C" w:rsidRPr="00913CE9" w14:paraId="4A2097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9DA4F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CEFAB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74130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0B76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CAD6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63.629,00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9452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33,49</w:t>
            </w:r>
          </w:p>
        </w:tc>
      </w:tr>
      <w:tr w:rsidR="006B3B6C" w:rsidRPr="00913CE9" w14:paraId="25B5EB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725A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F9AD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8813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5826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BB6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63.629,00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06BE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33,49</w:t>
            </w:r>
          </w:p>
        </w:tc>
      </w:tr>
      <w:tr w:rsidR="006B3B6C" w:rsidRPr="00913CE9" w14:paraId="008733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2744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72FE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ACBC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D980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35FA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63.629,00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DF4C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1E1D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C518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4F9D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0E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9B9B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ADA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E21A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6184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4F281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C0E1C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IZ PODRUČJA ZDRAVSTVA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A356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2EF5D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99F0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B11A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22,91</w:t>
            </w:r>
          </w:p>
        </w:tc>
      </w:tr>
      <w:tr w:rsidR="006B3B6C" w:rsidRPr="00913CE9" w14:paraId="40ECA9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31975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88257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25B4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43FE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78AA8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31D6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22,91</w:t>
            </w:r>
          </w:p>
        </w:tc>
      </w:tr>
      <w:tr w:rsidR="006B3B6C" w:rsidRPr="00913CE9" w14:paraId="0FEF75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202D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7006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C6BE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7EF0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E92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3FF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EF29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7F63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121A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8EA4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495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B652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D74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9B17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1C34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1971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43D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53A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69E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5F99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18,18</w:t>
            </w:r>
          </w:p>
        </w:tc>
      </w:tr>
      <w:tr w:rsidR="006B3B6C" w:rsidRPr="00913CE9" w14:paraId="6F6FAA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EEB9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58AD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F2BA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F58C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0EEF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066C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FD2F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E129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054F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BC9D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FE19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2C3D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1D7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DA3E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0B2E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1131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9CEA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E6C6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4CB0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18C2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31,43</w:t>
            </w:r>
          </w:p>
        </w:tc>
      </w:tr>
      <w:tr w:rsidR="006B3B6C" w:rsidRPr="00913CE9" w14:paraId="2373E2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9C88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1BFC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A4CB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1AAA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05B9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AE15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8756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B3AD3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09F6E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PODIZANJE RAZINE KVALITETE USLUGA KLINIČKOG BOLNIČKOG CENTRA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5275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7591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53E4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8438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76E3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00C90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2D91A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39614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692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33AD7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91D3C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2BD5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FD78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F42C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4C81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1454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04FE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9FAF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FC81A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B0C3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54A9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E445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56E3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6C16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A89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EA03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A5282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014A0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CIVILNOG DRUŠTVA U PODRUČJU ZDRAVSTVA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812E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E6B2A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6074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48.366,11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55D5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96,73</w:t>
            </w:r>
          </w:p>
        </w:tc>
      </w:tr>
      <w:tr w:rsidR="006B3B6C" w:rsidRPr="00913CE9" w14:paraId="70B9207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9623B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E4FCD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C5C5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2C80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5A5C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48.366,11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AE106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96,73</w:t>
            </w:r>
          </w:p>
        </w:tc>
      </w:tr>
      <w:tr w:rsidR="006B3B6C" w:rsidRPr="00913CE9" w14:paraId="6E57D7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1FE4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8735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22C2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7C54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CC41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48.366,11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FED5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96,73</w:t>
            </w:r>
          </w:p>
        </w:tc>
      </w:tr>
      <w:tr w:rsidR="006B3B6C" w:rsidRPr="00913CE9" w14:paraId="71856B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F687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A638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C4C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803A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468E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48.366,11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E4E0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5E30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70BE3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3ED5F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MONITORING VODE ZA LJUDSKU POTROŠNJU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A455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60B8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7FF3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83.240,02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9E06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32,81</w:t>
            </w:r>
          </w:p>
        </w:tc>
      </w:tr>
      <w:tr w:rsidR="006B3B6C" w:rsidRPr="00913CE9" w14:paraId="788608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786D5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080C6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CFDAA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04045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278F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83.240,02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B2E1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32,81</w:t>
            </w:r>
          </w:p>
        </w:tc>
      </w:tr>
      <w:tr w:rsidR="006B3B6C" w:rsidRPr="00913CE9" w14:paraId="56168E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1010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4C90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50D7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7917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253.718,78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7590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83.240,02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2456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32,81</w:t>
            </w:r>
          </w:p>
        </w:tc>
      </w:tr>
      <w:tr w:rsidR="006B3B6C" w:rsidRPr="00913CE9" w14:paraId="686C1C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307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5077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7E0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6C2C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0709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83.240,02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0C1A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F14E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96327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1B73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 PUČANSTVA OD ZARAZNIH BOLESTI - KOMARCI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306E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089A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19DB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FD56A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14,23</w:t>
            </w:r>
          </w:p>
        </w:tc>
      </w:tr>
      <w:tr w:rsidR="006B3B6C" w:rsidRPr="00913CE9" w14:paraId="745B03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6359A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730E3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F651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A7CB3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233.180,00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2CACE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F1767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14,23</w:t>
            </w:r>
          </w:p>
        </w:tc>
      </w:tr>
      <w:tr w:rsidR="006B3B6C" w:rsidRPr="00913CE9" w14:paraId="03FC26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9D91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D0BB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B39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9A85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10C4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417A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6AEF9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58CF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23C6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721F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3D49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2B94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33.180,00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DDF2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61EF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98C5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EA11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A02B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A837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6BCF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0D9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66758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1EE5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4FBC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0E9C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853F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E940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4E92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CFB2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A85F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T1303 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5E729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5EA0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3508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9576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F269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B9323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09854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4BF07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547A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455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A3A51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0046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92E0E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B62B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FE1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6462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1752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C6F5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BB15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5F7BD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E107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E193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D511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1133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0057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248B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491B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2BE0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4CEA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DC29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2B84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764B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34B6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A4F3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AEC16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3E4FD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PRAĆENJE ALERGOGENE PELUDI U ZRAKU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8A4A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51E3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8D1E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CECD3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1A249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0E369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50D6A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48C84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37F0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23C47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33E9E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5A6D5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DFC9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46E8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5712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68B4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F2EA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26A5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E60DA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4AC8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005F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603B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D7DC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3867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E4B7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DAAE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9EFC6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28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454E7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OČUVANJE ZDRAVLJA I PREVENCIJA BOLESTI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DFDF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85.150,00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86966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85.150,00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44591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43.493,37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1B7E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51,08</w:t>
            </w:r>
          </w:p>
        </w:tc>
      </w:tr>
      <w:tr w:rsidR="006B3B6C" w:rsidRPr="00913CE9" w14:paraId="3138AD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6225D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51D9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04B4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85.150,00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92BA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85.150,00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0EEE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43.493,37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EE3A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51,08</w:t>
            </w:r>
          </w:p>
        </w:tc>
      </w:tr>
      <w:tr w:rsidR="006B3B6C" w:rsidRPr="00913CE9" w14:paraId="6D320E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539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5CF5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433C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7E07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F4DE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6.493,37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FC4D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99,90</w:t>
            </w:r>
          </w:p>
        </w:tc>
      </w:tr>
      <w:tr w:rsidR="006B3B6C" w:rsidRPr="00913CE9" w14:paraId="608099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70C8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C38B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D32B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43D5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607A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5.746,85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4036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4E83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9056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57F0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BC9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ADC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77A3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746,52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C713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DE36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10CC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7AE5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C890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77.250,00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5B98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77.250,00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F9FE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9AA5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47,90</w:t>
            </w:r>
          </w:p>
        </w:tc>
      </w:tr>
      <w:tr w:rsidR="006B3B6C" w:rsidRPr="00913CE9" w14:paraId="2DDEBE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E055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31A7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FD2D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D666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162C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AEA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77F7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44CD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9185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C82F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C94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FB7E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2A0E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8B53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64F1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956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A8E4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4BCE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34F4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9963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958F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172C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1904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DF4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5E0F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7A8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54D5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EDE8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C082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5B09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89F7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E155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8905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A8C7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A9E2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F211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94143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PODIZANJE RAZINE KVALITETE USLUGA OPĆE ŽUPANIJSKE BOLNICE NAŠICE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D929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0B76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D20B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0382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54EE8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574A1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C146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CC54E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E3418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5660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CDEEC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59B49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27CE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28DC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ABDD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67AF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D6C2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EC55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A8A99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7205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59B2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2C7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9732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7886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C52E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7B84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24DDB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5BD18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 ZAVODA ZA HITNU MEDICINU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8162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AA1F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99A9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1B25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BB8C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A9826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FC6E8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2810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0CC1F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7A93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81FC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5C79A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F78E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3234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065A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DB5C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7337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362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61A89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6FFE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708A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8B1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8EF3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2234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3F29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A2F9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17B0C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E6B93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ULAGANJE U KAPACITETE ZA PRUŽANJE PRIMARNE I SPECIJALISTIČKO-KONZILIJARNE ZDRAVSTVENE ZAŠTITE - GRUPA 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5D09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364.743,16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531F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364.743,16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EDEB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7B8B7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F5066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58228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30371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BEDF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364.743,16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A0535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364.743,16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AA3A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8696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1D469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8211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D859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F0A7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17.578,15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5F70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17.578,15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5F2D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61D9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4A75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E55C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0AED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51DB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5B5A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B3AC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ED36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2994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9A18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97A6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D093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BB4C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6303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9188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53D7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1FCE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54BD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078D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DDCD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306E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FED5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47E2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896D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4C8E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13C6A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2.665,01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B9DD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2.665,01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856E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E744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C5BC9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D32E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B37D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DE42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AB80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6C81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B928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E9D7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409A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6F8A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2CB5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30B1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0A26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6F03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71DB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0C92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4FEF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97B2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344.500,00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972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344.500,00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DD72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7033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8508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0B17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9DE2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0080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5B87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5CD5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6C3D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D51C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95AE2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46278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ULAGANJE U KAPACITETE ZA PRUŽANJE PRIMARNE I SPECIJALISTIČKO-KONZILIJARNE ZDRAVSTVENE ZAŠTITE - GRUPA 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66D2A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373.203,17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AB8F6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373.203,17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A95A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05AD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0AE5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AFDB0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71C70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ED0F3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373.203,17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6D89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373.203,17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370EA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3AFD0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D37D7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1C73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9462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98B9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5.689,31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1C6B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5.689,31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55D8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526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72D1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5DA3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6911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801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CBC0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97FF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2DB4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C704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EA08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4352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AED4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09B3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4047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141D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A143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F63F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F2DA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A4F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B12A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AA30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9F3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E0DE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A6CF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66D7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56CD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863,86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184A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863,86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E28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E64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E36BB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C738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CF0F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83C7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880A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0F79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B50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148E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B259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141E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EE06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7C0B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C5C3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F431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03B1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A1EB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E63D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DF5C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366.650,00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ECED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366.650,00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65CD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98CD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717C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C0552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8EAF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DF4E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DF2C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A9A1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B1F0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E767E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C38D7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1304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16746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7B93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4.084.760,00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E565D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4.084.760,00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801A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407.857,02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9411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9,98</w:t>
            </w:r>
          </w:p>
        </w:tc>
      </w:tr>
      <w:tr w:rsidR="006B3B6C" w:rsidRPr="00913CE9" w14:paraId="5A6269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D163A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E993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ZA TEKUĆE TROŠKOVE PUČKE KUHINJE - CARITAS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C9A3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9421B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DEBDA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1F7F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0AB738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7E375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1D143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D4A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31F7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F0108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B826D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35501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EE80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C47B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BB19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D8DB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5E5A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B31C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31B692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2FBE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9B84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2EFD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B554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7AF9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BDAD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96AB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1B06A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DC20D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IZ PODRUČJA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E3E9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69.850,00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7F3CA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69.850,00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470A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6966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0,57</w:t>
            </w:r>
          </w:p>
        </w:tc>
      </w:tr>
      <w:tr w:rsidR="006B3B6C" w:rsidRPr="00913CE9" w14:paraId="2CFDF2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4B086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8E6B8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C0F50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69.850,00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853B0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69.850,00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355B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530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0,57</w:t>
            </w:r>
          </w:p>
        </w:tc>
      </w:tr>
      <w:tr w:rsidR="006B3B6C" w:rsidRPr="00913CE9" w14:paraId="33D03A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5883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B9CE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2CED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943C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E6BF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4AE2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B2D8F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6FE8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3A9F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FF35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AF98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7039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55C9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E7F4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F862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F040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DFB5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4E15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92E0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C789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9307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92ED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AD6F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9F8B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56.850,00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A5DC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56.850,00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F865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57B3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0,70</w:t>
            </w:r>
          </w:p>
        </w:tc>
      </w:tr>
      <w:tr w:rsidR="006B3B6C" w:rsidRPr="00913CE9" w14:paraId="5FE8EF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B1A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48C4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A883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C8B2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7CF6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0A0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4711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4A9E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B2C1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BFB3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5F8D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D22B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D054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040B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7C71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0FD3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384A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7C88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80B8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297F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36CE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3AF9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9123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117B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B558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11F5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F8B4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1BEF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AB0BF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F5E89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UNAPRJEĐENJE KVALITETE SKRBI O DJECI - PREVENCIJA IZDVAJANJA DJECE IZ OBITELJI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E952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02A0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DAF1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660D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77BD84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C8499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BB5D2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F259D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6D8CC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BEC24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2FEDA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67B38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9991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73F6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CFC3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A6B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1802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2884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1434E5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2383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851B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84B1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9537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7CD1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709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4A1B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56A31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BB9FE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KVALITETA ŽIVOTA OSOBA S INVALIDITETOM I DJECE S TEŠKOĆAMA U RAZVOJU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F1D54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90E54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B7D9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2.653,34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15BE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10,61</w:t>
            </w:r>
          </w:p>
        </w:tc>
      </w:tr>
      <w:tr w:rsidR="006B3B6C" w:rsidRPr="00913CE9" w14:paraId="368BE5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075D2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8E644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A91AC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7641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AB79D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2.653,34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6E75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10,61</w:t>
            </w:r>
          </w:p>
        </w:tc>
      </w:tr>
      <w:tr w:rsidR="006B3B6C" w:rsidRPr="00913CE9" w14:paraId="344DF7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F44C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EA8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2731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9C08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02F8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0EB5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10,61</w:t>
            </w:r>
          </w:p>
        </w:tc>
      </w:tr>
      <w:tr w:rsidR="006B3B6C" w:rsidRPr="00913CE9" w14:paraId="2BC911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21BF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B198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2589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14C1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3D30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8D03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52AE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C3E2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E3FF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C7CD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30F9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ED78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2.053,34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287D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60D2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FA366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051C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JEDNOKRATNA POMOĆ UMIROVLJENICIMA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28FE5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B2615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D2B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8ED3D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90,42</w:t>
            </w:r>
          </w:p>
        </w:tc>
      </w:tr>
      <w:tr w:rsidR="006B3B6C" w:rsidRPr="00913CE9" w14:paraId="095EDF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689C0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3703C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97A7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05AA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66AA4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A01BF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90,42</w:t>
            </w:r>
          </w:p>
        </w:tc>
      </w:tr>
      <w:tr w:rsidR="006B3B6C" w:rsidRPr="00913CE9" w14:paraId="6EB9BE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A49D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3B6E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FBA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6F79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A16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BBDA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90,42</w:t>
            </w:r>
          </w:p>
        </w:tc>
      </w:tr>
      <w:tr w:rsidR="006B3B6C" w:rsidRPr="00913CE9" w14:paraId="315C70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D042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A442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A988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D5F6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6EBA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F61A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C94B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50736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6951A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JEDNOKRATNE POMOĆI SOCIJALNO UGROŽENIM GRAĐANIMA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6D3AF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7C1FB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DAD2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55.638,92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CC68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39,74</w:t>
            </w:r>
          </w:p>
        </w:tc>
      </w:tr>
      <w:tr w:rsidR="006B3B6C" w:rsidRPr="00913CE9" w14:paraId="41E598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69FF0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6A543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2D88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CE7AD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4B8F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55.638,92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C9419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39,74</w:t>
            </w:r>
          </w:p>
        </w:tc>
      </w:tr>
      <w:tr w:rsidR="006B3B6C" w:rsidRPr="00913CE9" w14:paraId="402715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16F4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BF37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B8C9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21C4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7AD5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55.638,92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6372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39,74</w:t>
            </w:r>
          </w:p>
        </w:tc>
      </w:tr>
      <w:tr w:rsidR="006B3B6C" w:rsidRPr="00913CE9" w14:paraId="5D9798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7686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13C1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E8EC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CA50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87B5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55.638,92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4CD5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BE5A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BA2CE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5A0BA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CIVILNOG DRUŠTVA U PODRUČJU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7D45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CD1A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81196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47.778,49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B827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95,56</w:t>
            </w:r>
          </w:p>
        </w:tc>
      </w:tr>
      <w:tr w:rsidR="006B3B6C" w:rsidRPr="00913CE9" w14:paraId="32A9E2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B46F4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1DBD7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F9C9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BBF1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3D14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47.778,49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1C2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95,56</w:t>
            </w:r>
          </w:p>
        </w:tc>
      </w:tr>
      <w:tr w:rsidR="006B3B6C" w:rsidRPr="00913CE9" w14:paraId="612FE6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96D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BED6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3CB2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AEA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1571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47.778,49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A65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95,56</w:t>
            </w:r>
          </w:p>
        </w:tc>
      </w:tr>
      <w:tr w:rsidR="006B3B6C" w:rsidRPr="00913CE9" w14:paraId="572DE1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B847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9407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FB16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9F5D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C56C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47.778,49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CDE7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72D5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298A1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A3478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SKRB O UMIROVLJENICIMA I KVALITETA ŽIVOTA STARIH OSOBA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FC08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E18C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D9C9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19.988,80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2549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99,94</w:t>
            </w:r>
          </w:p>
        </w:tc>
      </w:tr>
      <w:tr w:rsidR="006B3B6C" w:rsidRPr="00913CE9" w14:paraId="149D10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781B6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C119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F012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F6AD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758C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19.988,80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8F6E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99,94</w:t>
            </w:r>
          </w:p>
        </w:tc>
      </w:tr>
      <w:tr w:rsidR="006B3B6C" w:rsidRPr="00913CE9" w14:paraId="4A7E04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86D8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25C2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95BE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C137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6B16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19.988,80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396F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99,94</w:t>
            </w:r>
          </w:p>
        </w:tc>
      </w:tr>
      <w:tr w:rsidR="006B3B6C" w:rsidRPr="00913CE9" w14:paraId="652FD0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8D2A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A6AA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E623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F336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8A54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19.988,80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E9DF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8DD4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56C02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T1304 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17BD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PROGRAMI ZA ROME I UNAPRJEĐENJE POLOŽAJA DJECE PRIPADNIKA ROMSKE NACIONALNE MANJINE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C78C9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6982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CFB0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A114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61,02</w:t>
            </w:r>
          </w:p>
        </w:tc>
      </w:tr>
      <w:tr w:rsidR="006B3B6C" w:rsidRPr="00913CE9" w14:paraId="3EE1BD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260FB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36229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D9FA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75C0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6C17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BEA58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61,02</w:t>
            </w:r>
          </w:p>
        </w:tc>
      </w:tr>
      <w:tr w:rsidR="006B3B6C" w:rsidRPr="00913CE9" w14:paraId="60AC0A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36A3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2CAB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D6A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DD7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5.310,00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084C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C16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61,02</w:t>
            </w:r>
          </w:p>
        </w:tc>
      </w:tr>
      <w:tr w:rsidR="006B3B6C" w:rsidRPr="00913CE9" w14:paraId="61C23D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0A9B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FA2E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D770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018D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AC7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5CA8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ADD4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AC956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15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ED6C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TROŠKOVA STAMBENIH ZAJEDNICA ZA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77F94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A3732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84C4B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6.570,50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7C0A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98,95</w:t>
            </w:r>
          </w:p>
        </w:tc>
      </w:tr>
      <w:tr w:rsidR="006B3B6C" w:rsidRPr="00913CE9" w14:paraId="44C0D5D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BE60C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93C58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0DAE7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EAC1E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1E91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6.570,50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EB3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98,95</w:t>
            </w:r>
          </w:p>
        </w:tc>
      </w:tr>
      <w:tr w:rsidR="006B3B6C" w:rsidRPr="00913CE9" w14:paraId="7B1E05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D900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F18B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7E68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7A09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BDDC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6.570,50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D186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98,95</w:t>
            </w:r>
          </w:p>
        </w:tc>
      </w:tr>
      <w:tr w:rsidR="006B3B6C" w:rsidRPr="00913CE9" w14:paraId="099B95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C598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6800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F826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E691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6FF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6.570,50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594A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4173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B3D2C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16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AAB97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PROJEKATA SOCIJALNIH SAMOPOSLUGA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9A16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6C40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F73AC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13.056,50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9593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98,39</w:t>
            </w:r>
          </w:p>
        </w:tc>
      </w:tr>
      <w:tr w:rsidR="006B3B6C" w:rsidRPr="00913CE9" w14:paraId="5AEB36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035B9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DE19A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8A2A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9CAB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6FD19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13.056,50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C872D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98,39</w:t>
            </w:r>
          </w:p>
        </w:tc>
      </w:tr>
      <w:tr w:rsidR="006B3B6C" w:rsidRPr="00913CE9" w14:paraId="3A85EB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8603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3B00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86EE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8B9D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339F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13.056,50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8042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98,39</w:t>
            </w:r>
          </w:p>
        </w:tc>
      </w:tr>
      <w:tr w:rsidR="006B3B6C" w:rsidRPr="00913CE9" w14:paraId="779767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A189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1D00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AECA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9D7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499A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13.056,50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CB62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95BD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72B1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18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1AA7C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PSIHOSOCIJALNA PODRŠKA OBITELJIMA DJECE I DJECI OBOLJELOJ OD MALIGNIH BOLESTI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A2AB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990D5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A06D1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6.602,40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84BE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99,43</w:t>
            </w:r>
          </w:p>
        </w:tc>
      </w:tr>
      <w:tr w:rsidR="006B3B6C" w:rsidRPr="00913CE9" w14:paraId="15E457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83D4D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8888B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F14A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BEBDF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8B2B1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6.602,40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01C4B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99,43</w:t>
            </w:r>
          </w:p>
        </w:tc>
      </w:tr>
      <w:tr w:rsidR="006B3B6C" w:rsidRPr="00913CE9" w14:paraId="331548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F9E9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8860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DFB0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8DFF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920A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6.602,40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ABE2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99,43</w:t>
            </w:r>
          </w:p>
        </w:tc>
      </w:tr>
      <w:tr w:rsidR="006B3B6C" w:rsidRPr="00913CE9" w14:paraId="0AE84C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9DE1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DD48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2A51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8D9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67ED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6.602,40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15E4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957F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CA2D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A1304 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33D6D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RADA HRVATSKOG CRVENOG KRIŽA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C4BD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ABC20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402A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9E650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38,97</w:t>
            </w:r>
          </w:p>
        </w:tc>
      </w:tr>
      <w:tr w:rsidR="006B3B6C" w:rsidRPr="00913CE9" w14:paraId="3480A0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445F9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13016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29FA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8671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CA453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CED9A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38,97</w:t>
            </w:r>
          </w:p>
        </w:tc>
      </w:tr>
      <w:tr w:rsidR="006B3B6C" w:rsidRPr="00913CE9" w14:paraId="3B8C13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A3D1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B176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118E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A6C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256.607,00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8511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F477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38,97</w:t>
            </w:r>
          </w:p>
        </w:tc>
      </w:tr>
      <w:tr w:rsidR="006B3B6C" w:rsidRPr="00913CE9" w14:paraId="5CE815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CFF5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FDE5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58D4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DB58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D5A7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100.000,02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991C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9CBF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821B2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59320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DRUŠTVO CRVENOG KRIŽA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E269C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01BD2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C27F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A7CE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</w:tr>
      <w:tr w:rsidR="006B3B6C" w:rsidRPr="00913CE9" w14:paraId="707D89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7DC5C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19CCC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D17B1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6C96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E891F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34A3D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6B3B6C" w:rsidRPr="00913CE9" w14:paraId="3BDA21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0288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4194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FB70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2A5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4EC4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E6EB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6B3B6C" w:rsidRPr="00913CE9" w14:paraId="042674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545A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203B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9CA7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E4A1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0410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F6D3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A9CE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4571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A1304 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2A5BD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ZAŠTITE ŽENA I DJECE ŽRTAVA NASILJA U OBITELJI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12600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FB08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895CD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BABB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D06C7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70A65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A8F1E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53FBA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EA61B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1.990,00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B312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C7760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9474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2329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007C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BD95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1891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1.330,00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9AED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924C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2DCE9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554C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5E3C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399E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787F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B496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073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14ED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EB55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4447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87C5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A83C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33BE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8E6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54B26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F49E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7849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AFA9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FACF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EF0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189C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B027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0149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6F701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UNAPRJEĐENJE SOCIJALNIH USLUGA U OSJEČKO-BARANJSKOJ ŽUPANIJI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2C73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4B8E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A554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A7BAA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64F2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E5787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4BF87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891CF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2921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E78F1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69BC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74BC2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A97F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7C16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6D76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5E64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4312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1ACD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E4B8C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820D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41A7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360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2CB3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ED50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8F0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0E39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500C3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40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F0ED0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RAD ZA OPĆE DOBRO BEZ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C1D9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C665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2EF1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03E2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768A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C9A1E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544A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CCED3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B4A6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75A7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B7D51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CF37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A685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4DDB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F2D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984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E92B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3810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1EE71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93D2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07F8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D9C2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186B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D445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8413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F276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88B3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5EFD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31E5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4088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D0B3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7F33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E0D2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C41C3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7C4FD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PRUŽANJE DEINSTITUCIONALNIH USLUGA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0FB25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3A69A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F444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28.366,86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E172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06C519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02305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049D7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18E83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182F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59F04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28.366,86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64D1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7FF9FD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7B97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64758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FE0C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26A4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8436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28.366,86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3269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99,99</w:t>
            </w:r>
          </w:p>
        </w:tc>
      </w:tr>
      <w:tr w:rsidR="006B3B6C" w:rsidRPr="00913CE9" w14:paraId="050CB5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8C5C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C57F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B0AC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D284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2736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28.366,86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721E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6A0F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AAAB4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K1304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7A305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RAZVOJ SOCIJALNIH USLUGA CENTRA ZA AUTIZAM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9C65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F368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FF5A6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3.932,38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3C89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0,30</w:t>
            </w:r>
          </w:p>
        </w:tc>
      </w:tr>
      <w:tr w:rsidR="006B3B6C" w:rsidRPr="00913CE9" w14:paraId="4E7623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E4649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F3440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84A3B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899D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596D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3.932,38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D4741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0,30</w:t>
            </w:r>
          </w:p>
        </w:tc>
      </w:tr>
      <w:tr w:rsidR="006B3B6C" w:rsidRPr="00913CE9" w14:paraId="5C466F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49F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D583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2A4F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37F9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62D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3.932,38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348E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13,11</w:t>
            </w:r>
          </w:p>
        </w:tc>
      </w:tr>
      <w:tr w:rsidR="006B3B6C" w:rsidRPr="00913CE9" w14:paraId="0FFAA5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2533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44CA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Tekući prijenosi između proračunskih korisnika istog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2343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CF0BD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9258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3.932,38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607F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40DC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A371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50C9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3F63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D81D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E824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CB53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48CDA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57E7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4E75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0E3D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325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E450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0024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A604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88AB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0F465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SLAVONSKO SRCE ZA OBITELJI UKRAJINE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0A044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5299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CF9E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ED320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D8CF8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0A4BF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108D3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06F61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1C7C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EA666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6868E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2D88A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2062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6BA4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8E79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CAA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1F6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F68E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34AFA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4A18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8E55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67C1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7521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9446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63A2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B2248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6D37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K1304 44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F0E30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PROJEKTA CENTRA ZA STARIJE OSOBE NAŠICE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41E53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0299C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D2A0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663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13A77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34121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A7BD2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0F3F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A77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BA0B8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5822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58D8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F4CF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B76C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C687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3803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ECD5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B6EA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7657B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7410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B7AF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proračunskim korisnicima drugih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D0AF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FBCE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1DC1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8DF1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0737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3FE06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K1304 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908F7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PROJEKTA ZAŽELI-POMOĆ U KUĆI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DD47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117.198,00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FEE14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117.198,00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16542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32.793,63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A6A4A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27,98</w:t>
            </w:r>
          </w:p>
        </w:tc>
      </w:tr>
      <w:tr w:rsidR="006B3B6C" w:rsidRPr="00913CE9" w14:paraId="7BC64C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E0FA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F9104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F21C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93.328,00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3B66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93.328,00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D5A2A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23.668,22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CE34A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25,36</w:t>
            </w:r>
          </w:p>
        </w:tc>
      </w:tr>
      <w:tr w:rsidR="006B3B6C" w:rsidRPr="00913CE9" w14:paraId="77F0E3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6510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3A84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FB7C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89.054,00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E3FB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89.054,00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3CD9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23.668,22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7C4F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26,58</w:t>
            </w:r>
          </w:p>
        </w:tc>
      </w:tr>
      <w:tr w:rsidR="006B3B6C" w:rsidRPr="00913CE9" w14:paraId="29E101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59B6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B1FE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74F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3B96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0B55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19.457,72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E929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06F4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0FD9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1C2D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03F2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8612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759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6C62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430D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CEC9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1362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BE34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F703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5793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3.210,50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CBEC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DABB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6116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9FEE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895B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4.274,00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8085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4.274,00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81A7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0599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D10B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51D7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D507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9324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E846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F025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DC48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7609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A3ACD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2A065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4178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BEFB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23.870,00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CE02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9.125,41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3BD5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38,23</w:t>
            </w:r>
          </w:p>
        </w:tc>
      </w:tr>
      <w:tr w:rsidR="006B3B6C" w:rsidRPr="00913CE9" w14:paraId="56BF40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52ED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66E1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E37B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079F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78EB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01BD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44,00</w:t>
            </w:r>
          </w:p>
        </w:tc>
      </w:tr>
      <w:tr w:rsidR="006B3B6C" w:rsidRPr="00913CE9" w14:paraId="4E8AB1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2A47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18C6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784D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4A8F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7853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2FA2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1A29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D2B1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F33A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193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22.470,00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4577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22.470,00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0AF4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8.509,41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41F9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37,87</w:t>
            </w:r>
          </w:p>
        </w:tc>
      </w:tr>
      <w:tr w:rsidR="006B3B6C" w:rsidRPr="00913CE9" w14:paraId="2F088C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A605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32E1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1060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49B6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FB21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2.344,58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3854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4250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0712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4AF9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401F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02F7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E6BE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1EF2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EE7F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1771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46FF9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4F2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B4DE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D1D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6.108,33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7F8A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5684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A1B7B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47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10FA7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SUDJELOVANJE U PROJEKTU DOBRI LJUDI DJECI HRVATSKE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654FB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AF16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FC980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625B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77EA9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1E4F3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D1071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0A7DC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876B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33AF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ECC64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B51E1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4A65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3169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B109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CAA3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DFF8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59DB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C916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43B9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4059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C375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7BEA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E4DF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69C5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3C24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706BF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K1304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EB93B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 I OPREMANJE DODATNIH SMJEŠTAJNIH KAPACITETA DOMA ZA STARIJE I NEMOĆNE OSOBE OSIJEK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8DAB6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F5F1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42709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9.083,88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E654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0,53</w:t>
            </w:r>
          </w:p>
        </w:tc>
      </w:tr>
      <w:tr w:rsidR="006B3B6C" w:rsidRPr="00913CE9" w14:paraId="26DE75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41BA1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8D94A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8C5B1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8EDF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26541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9.083,88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74FB6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0,91</w:t>
            </w:r>
          </w:p>
        </w:tc>
      </w:tr>
      <w:tr w:rsidR="006B3B6C" w:rsidRPr="00913CE9" w14:paraId="73EFD5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4399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5321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3BD1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DE38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2316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9.083,88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1970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0,91</w:t>
            </w:r>
          </w:p>
        </w:tc>
      </w:tr>
      <w:tr w:rsidR="006B3B6C" w:rsidRPr="00913CE9" w14:paraId="363EDE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D38B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97C1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F8E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FCC3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F363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9.083,88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4AAF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7960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D909A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810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54850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Namjenski primici od zaduživanja – ostali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80B9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465C8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58F9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6EDF4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01D01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6756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7C9C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7A8B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4337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AD5D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FB84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68F57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CB23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1B25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789B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F608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BEB6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6505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AD2A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09CB1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C0B8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PROVEDBA PROJEKTA ELEVATE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831C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104.295,00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F615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104.295,00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9784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14.691,30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D3D55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14,09</w:t>
            </w:r>
          </w:p>
        </w:tc>
      </w:tr>
      <w:tr w:rsidR="006B3B6C" w:rsidRPr="00913CE9" w14:paraId="536F7C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320ED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6FD55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598F2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10.429,50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D6A0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10.429,50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CE3D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1.479,12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2480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14,18</w:t>
            </w:r>
          </w:p>
        </w:tc>
      </w:tr>
      <w:tr w:rsidR="006B3B6C" w:rsidRPr="00913CE9" w14:paraId="063E7B9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08A7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1181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948B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B517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5774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1.338,68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248C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43,88</w:t>
            </w:r>
          </w:p>
        </w:tc>
      </w:tr>
      <w:tr w:rsidR="006B3B6C" w:rsidRPr="00913CE9" w14:paraId="087945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1946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AC98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511A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694E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F101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1.099,73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E028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1925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68AD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357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99C2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CE31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416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E7A7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49DEA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AFC9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BEFE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2EF9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24F8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6822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181,45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1214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ECE3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469B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DAEB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8EA4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6.178,50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5A1A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6.178,50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BF0F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140,44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C2B6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2,27</w:t>
            </w:r>
          </w:p>
        </w:tc>
      </w:tr>
      <w:tr w:rsidR="006B3B6C" w:rsidRPr="00913CE9" w14:paraId="04DB26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E6EC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01C7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434C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EA63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FD01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2739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76D8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652D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87BB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3B0B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2391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9A08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515D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C3310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6AF6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7B65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F372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6BD7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3A4E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D19A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F186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FFB6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EDE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A168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28B2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66A0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28F2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85B1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B245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12A0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A48A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6D79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D4F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4EA7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36F8F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FA9C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6F3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CFEA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640D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6637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7945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90B7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ED16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7A65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9941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683E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B60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2795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9488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E72E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E628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B5AC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9B52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B9DB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26FB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8333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57E0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52F8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0130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A22B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5F4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5B95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70994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512F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8CD6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175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5A1C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019E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1ED6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7124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8EA9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079A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CEB9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AE7F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62CB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2E9E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EF8C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A14CE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0FAFA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D277E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10.429,50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4FAC4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10.429,50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909F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1.459,12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4389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13,99</w:t>
            </w:r>
          </w:p>
        </w:tc>
      </w:tr>
      <w:tr w:rsidR="006B3B6C" w:rsidRPr="00913CE9" w14:paraId="09DE09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F1C7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91F8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0273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0EAF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75B9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1.338,70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6B1A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43,88</w:t>
            </w:r>
          </w:p>
        </w:tc>
      </w:tr>
      <w:tr w:rsidR="006B3B6C" w:rsidRPr="00913CE9" w14:paraId="4435BA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128B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87B8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C508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E081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C6B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1.099,74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ABE3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59C574" w14:textId="77777777" w:rsidTr="00143FF0">
        <w:trPr>
          <w:cantSplit/>
          <w:trHeight w:val="384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2EE2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C4A1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6F9C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CDA5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6053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6D04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C54B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F8D4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ED9E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E918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6017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7C90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181,46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C6E1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FEE1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EE7E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7A26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35A4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6.178,50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F87D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6.178,50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FC94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120,42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E082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1,95</w:t>
            </w:r>
          </w:p>
        </w:tc>
      </w:tr>
      <w:tr w:rsidR="006B3B6C" w:rsidRPr="00913CE9" w14:paraId="7F91DB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20B4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C79B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977C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9160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2162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D154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E96B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9400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E45D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D6B0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4C90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D02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7274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ECD3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D337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085A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848E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5339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CDBE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0C0A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E6F8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8259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B873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298F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78BE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3AB7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ACC3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6E20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E7A0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0F59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F48B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93B8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16B2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D7D7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E374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E9F8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DEEA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E2F5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EB0B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1BB8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7537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4519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02C7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9D63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FD0A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80BF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2F48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F634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CEC2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E971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A2C8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D57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241E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B046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8567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7012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096A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5A63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B074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798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EBE9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6804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8BFF4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7C15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6217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1E85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E482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5EC7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1E26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24D6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0736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D398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814A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08FA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78DE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EBB8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F31A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42A12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2D770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3B95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83.436,00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D4705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83.436,00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E7C97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11.753,06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29F6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14,09</w:t>
            </w:r>
          </w:p>
        </w:tc>
      </w:tr>
      <w:tr w:rsidR="006B3B6C" w:rsidRPr="00913CE9" w14:paraId="3D7D2A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5D93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FEC9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8BA8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24.408,00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C80D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24.408,00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BB97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10.709,53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B226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43,88</w:t>
            </w:r>
          </w:p>
        </w:tc>
      </w:tr>
      <w:tr w:rsidR="006B3B6C" w:rsidRPr="00913CE9" w14:paraId="2BCBF7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D7AE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3B63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6C0C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1793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7C15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8.797,88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5924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3C79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DD31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B0AF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5C9A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9C80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FFEC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32B4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BEFF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0F95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E623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F9C3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D2A6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549E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1.451,65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56F9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C066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4C26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74FC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1761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49.428,00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0C98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49.428,00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556D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1.043,53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46BC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2,11</w:t>
            </w:r>
          </w:p>
        </w:tc>
      </w:tr>
      <w:tr w:rsidR="006B3B6C" w:rsidRPr="00913CE9" w14:paraId="40009F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34A4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8F47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C567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3257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6140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789,65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EDB3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0240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FFEB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EDAD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15DE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F8BB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3B8A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173,88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4805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63A8C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7958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57B7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2F4D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B960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B8FB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9168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62EDE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4FD5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C45A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C95F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51DF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01C6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1FA5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AF23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2244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B858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2829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D1B4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F3F5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2ED5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A5AA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E02A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DE55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903E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ADFD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2EC41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8A95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2836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93FD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61FD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37B7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92CF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2C32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9C67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45B4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C956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F891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EE65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B5AD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D312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6802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153E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2335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9CA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2C0A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9A2C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B5A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264A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E8E1E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1A6D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EE25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2E98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9B4A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84BD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66C4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479F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2861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33BA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Sportska i glazbena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870E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3D85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2744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8C31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D363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CF4EB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1306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0BB9F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SKRBI ZA HRVATSKE BRANITELJE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EB14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639.560,52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749F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639.560,52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29697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285.706,01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C111C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44,67</w:t>
            </w:r>
          </w:p>
        </w:tc>
      </w:tr>
      <w:tr w:rsidR="006B3B6C" w:rsidRPr="00913CE9" w14:paraId="387E5A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AB296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T1306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60CBA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/ SUFINANCIRANJE PROGRAMA I PROJEKATA HRVATSKIH BRANITELJA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72BB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A0A4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E5EC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BE2AD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17,71</w:t>
            </w:r>
          </w:p>
        </w:tc>
      </w:tr>
      <w:tr w:rsidR="006B3B6C" w:rsidRPr="00913CE9" w14:paraId="009846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64313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C0864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EB812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C73D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9863C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39E87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17,71</w:t>
            </w:r>
          </w:p>
        </w:tc>
      </w:tr>
      <w:tr w:rsidR="006B3B6C" w:rsidRPr="00913CE9" w14:paraId="06F068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D536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8A48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FD41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C691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C80E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E2FC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17,71</w:t>
            </w:r>
          </w:p>
        </w:tc>
      </w:tr>
      <w:tr w:rsidR="006B3B6C" w:rsidRPr="00913CE9" w14:paraId="6C8F8D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E85A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F5A8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47F4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8795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8F47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BF0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F800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435C6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T1306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3C25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PROGRAMSKIH AKTIVNOSTI BRANITELJSKIH UDRUGA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4AE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1AE4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CEB1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69.000,07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879F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98,57</w:t>
            </w:r>
          </w:p>
        </w:tc>
      </w:tr>
      <w:tr w:rsidR="006B3B6C" w:rsidRPr="00913CE9" w14:paraId="6017AD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2BB40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A78B0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8C5A0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66FF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6CA6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69.000,07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4CF3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98,57</w:t>
            </w:r>
          </w:p>
        </w:tc>
      </w:tr>
      <w:tr w:rsidR="006B3B6C" w:rsidRPr="00913CE9" w14:paraId="0F822A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54B0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01B7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F976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7AB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B3E5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69.000,07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750D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98,57</w:t>
            </w:r>
          </w:p>
        </w:tc>
      </w:tr>
      <w:tr w:rsidR="006B3B6C" w:rsidRPr="00913CE9" w14:paraId="195C96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9D94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59CB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F32A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ABEA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3DDE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69.000,07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931A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B190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F49B2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T1306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F116B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TROŠKOVI PROTOKOLA ZA POKOPE HRVATSKIH BRANITELJA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0215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0EC5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C4AB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214.825,94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F4C83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48,88</w:t>
            </w:r>
          </w:p>
        </w:tc>
      </w:tr>
      <w:tr w:rsidR="006B3B6C" w:rsidRPr="00913CE9" w14:paraId="499E2D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05BE8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6A7B9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13F4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01E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C942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214.825,94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199CB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48,88</w:t>
            </w:r>
          </w:p>
        </w:tc>
      </w:tr>
      <w:tr w:rsidR="006B3B6C" w:rsidRPr="00913CE9" w14:paraId="17BD9C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367F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D70D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2AF6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3A8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439.510,52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D8AC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214.825,94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5D8B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48,88</w:t>
            </w:r>
          </w:p>
        </w:tc>
      </w:tr>
      <w:tr w:rsidR="006B3B6C" w:rsidRPr="00913CE9" w14:paraId="3F4350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3401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2257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9372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9469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96E3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214.825,94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AD9B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96B3B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78E4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T1306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D6EC0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PROMICANJE VRIJEDNOSTI DOMOVINSKOG RATA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29227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1C980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0152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C52D6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6B3B6C" w:rsidRPr="00913CE9" w14:paraId="092278F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E3207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603C2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F0B1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DE4B2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F65F0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A76D8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6B3B6C" w:rsidRPr="00913CE9" w14:paraId="394CBC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866A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A8E1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CD36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B114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602B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78C5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1,80</w:t>
            </w:r>
          </w:p>
        </w:tc>
      </w:tr>
      <w:tr w:rsidR="006B3B6C" w:rsidRPr="00913CE9" w14:paraId="17FC1C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EA6F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CAFC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94159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06EC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BA9C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178F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549F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E6E5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FBBE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D431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74BE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C2D8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F573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31AE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72CF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9EF3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F688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D850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A0F6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2457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ED571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00F53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CD05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5C69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402A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A1C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9666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0064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764D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7661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7A24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CEB5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13C7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E136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F64D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2384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98AD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3BA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17FF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9EFE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97D5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558C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04F2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01002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E2FEF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USTANOVE U ZDRAVSTVU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5BD3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70.313.128,73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BE34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70.313.128,73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F505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28.903.360,23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F183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41,11</w:t>
            </w:r>
          </w:p>
        </w:tc>
      </w:tr>
      <w:tr w:rsidR="006B3B6C" w:rsidRPr="00913CE9" w14:paraId="27AA09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FF69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87DB9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FEF8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560.241,33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98FA7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560.241,33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CDB3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249.417,13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7D29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44,52</w:t>
            </w:r>
          </w:p>
        </w:tc>
      </w:tr>
      <w:tr w:rsidR="006B3B6C" w:rsidRPr="00913CE9" w14:paraId="0ACCD9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458A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E427F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DD20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5.664.429,72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26EB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5.664.429,72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33F8A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3.128.604,74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D7B87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55,23</w:t>
            </w:r>
          </w:p>
        </w:tc>
      </w:tr>
      <w:tr w:rsidR="006B3B6C" w:rsidRPr="00913CE9" w14:paraId="251232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C360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664D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BCDE5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53.939.705,48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AAD3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53.939.705,48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7CCC7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23.787.776,16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BE3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44,10</w:t>
            </w:r>
          </w:p>
        </w:tc>
      </w:tr>
      <w:tr w:rsidR="006B3B6C" w:rsidRPr="00913CE9" w14:paraId="57B509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39BB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ECE03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61ECD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1.205.447,36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C754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1.205.447,36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0F5F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69.172,98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D27A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5,74</w:t>
            </w:r>
          </w:p>
        </w:tc>
      </w:tr>
      <w:tr w:rsidR="006B3B6C" w:rsidRPr="00913CE9" w14:paraId="48A19F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404AF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88FD3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67CB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EE2C8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2EE0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636.949,61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60D3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26,19</w:t>
            </w:r>
          </w:p>
        </w:tc>
      </w:tr>
      <w:tr w:rsidR="006B3B6C" w:rsidRPr="00913CE9" w14:paraId="749906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641C9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AADE1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1732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5.065.672,84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09CA1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5.065.672,84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9B01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392.736,91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9BB5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7,75</w:t>
            </w:r>
          </w:p>
        </w:tc>
      </w:tr>
      <w:tr w:rsidR="006B3B6C" w:rsidRPr="00913CE9" w14:paraId="0EFD628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94B47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DBD4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7CD6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1.348.336,00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49AA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1.348.336,00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3102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619.899,35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302B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45,98</w:t>
            </w:r>
          </w:p>
        </w:tc>
      </w:tr>
      <w:tr w:rsidR="006B3B6C" w:rsidRPr="00913CE9" w14:paraId="384D5D6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B904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F40B9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6DEEB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97.370,00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6C695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97.370,00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119C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18.803,35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BB08C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19,31</w:t>
            </w:r>
          </w:p>
        </w:tc>
      </w:tr>
      <w:tr w:rsidR="006B3B6C" w:rsidRPr="00913CE9" w14:paraId="2B6729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0492A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1303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7AFBE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1E30E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4.863.293,11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469D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4.863.293,11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180F2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271.978,13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0B3E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5,59</w:t>
            </w:r>
          </w:p>
        </w:tc>
      </w:tr>
      <w:tr w:rsidR="006B3B6C" w:rsidRPr="00913CE9" w14:paraId="07562B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B5B2C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983E3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SOCIJALNO-MEDICINSKA DJELATNOST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98314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A754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5F89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12.346,16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2DEFD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61,73</w:t>
            </w:r>
          </w:p>
        </w:tc>
      </w:tr>
      <w:tr w:rsidR="006B3B6C" w:rsidRPr="00913CE9" w14:paraId="147ED8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C40A3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C791E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361DA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1D0A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2C9B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12.346,16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668E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61,73</w:t>
            </w:r>
          </w:p>
        </w:tc>
      </w:tr>
      <w:tr w:rsidR="006B3B6C" w:rsidRPr="00913CE9" w14:paraId="4B00B0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56D3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F7DA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8904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8EFB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626D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12.346,16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014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61,73</w:t>
            </w:r>
          </w:p>
        </w:tc>
      </w:tr>
      <w:tr w:rsidR="006B3B6C" w:rsidRPr="00913CE9" w14:paraId="11A27EE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8E72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C376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B22C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6339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AFD9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3.079,52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25EA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7955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EC34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9584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F7E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C4CA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A816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8.978,68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628A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B066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DCBA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F5B4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115E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5238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52F7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287,96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DD0F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888C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45E04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B9A1D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8288B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C4165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991D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3.980,04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1F158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5983E1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8B31A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FDBAF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F9D4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6730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C6C84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3.980,04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FE86B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05CB4D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7EC5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668E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7784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167A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7.960,00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6F1D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3.980,04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C76D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50,00</w:t>
            </w:r>
          </w:p>
        </w:tc>
      </w:tr>
      <w:tr w:rsidR="006B3B6C" w:rsidRPr="00913CE9" w14:paraId="256FF1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58AD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FDC6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C75A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F19A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C3A1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3.416,34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19F8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610A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7F15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63F0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14C6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0D62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9AAB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563,70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AC34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9F6D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EE1D8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T1303 15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F0FE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OČUVANJE RADA I PODIZANJE RAZINE KVALITETE ZDRAVSTVENIH USTANOVA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7157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927.145,78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3549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927.145,78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6486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178.311,00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82951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19,23</w:t>
            </w:r>
          </w:p>
        </w:tc>
      </w:tr>
      <w:tr w:rsidR="006B3B6C" w:rsidRPr="00913CE9" w14:paraId="7F5F40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422E1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EF5CA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C18D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208.251,33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67722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208.251,33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937B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155.750,00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EEA5E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74,79</w:t>
            </w:r>
          </w:p>
        </w:tc>
      </w:tr>
      <w:tr w:rsidR="006B3B6C" w:rsidRPr="00913CE9" w14:paraId="6F7CD0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3551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9214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1DD9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3FD9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77DA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FC27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A7316C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5E41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05D4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A8C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047D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58F6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113.304,72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F699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B82AF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3DDD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6E53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74D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69A9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A2B0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18.695,28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3533E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C77D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A05B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DB08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EA1E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1.251,33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E6C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1.251,33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C6A4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9D11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A7549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26CE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C627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F117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1F35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64E0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0B1D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79A0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8E98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6E6F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E8E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8FD5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0AC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2235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31,67</w:t>
            </w:r>
          </w:p>
        </w:tc>
      </w:tr>
      <w:tr w:rsidR="006B3B6C" w:rsidRPr="00913CE9" w14:paraId="6A1F9A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0D40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612D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2D34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4894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656E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23.750,00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4737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3110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6A50A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A4886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12D08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718.894,45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D6D2D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718.894,45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6254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22.561,00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506B4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3,14</w:t>
            </w:r>
          </w:p>
        </w:tc>
      </w:tr>
      <w:tr w:rsidR="006B3B6C" w:rsidRPr="00913CE9" w14:paraId="5478AB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514E2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2F9B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7381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182.481,95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3832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182.481,95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F7EE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18.948,50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8326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10,38</w:t>
            </w:r>
          </w:p>
        </w:tc>
      </w:tr>
      <w:tr w:rsidR="006B3B6C" w:rsidRPr="00913CE9" w14:paraId="7CCA72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66E4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6755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3B2C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30FC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413B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848A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0A18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97D1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5B40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C7B0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CE95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4956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8DAB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1BC3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6008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245E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3B31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EC0F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1DB6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EFD0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55F12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2FD5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311F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554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D75C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1709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15.988,50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C18D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26B3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1131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A598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DF0B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373.612,50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BAA2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373.612,50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EB1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3.612,50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0DB6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6B3B6C" w:rsidRPr="00913CE9" w14:paraId="715EC4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C660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6D81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FD83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9D53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9631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F2D8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50FC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B1A7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7858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D4DE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6E80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4AC4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73DF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462A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EFAD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EFFA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nematerijalna proizvedena imovina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6B8F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D7B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554A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3.612,50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25A5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9BAD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D61C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1D59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FA4F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BF3D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162.800,00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B52B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5428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63ED7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676D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DD2A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A573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5199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8A89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BEC9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73B3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E16C2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00270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PROJEKTI PROMICANJA ZDRAVLJA, PREVENCIJE I RANOG OTKRIVANJA BOLESTI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E738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5F11A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3460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724FF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24,53</w:t>
            </w:r>
          </w:p>
        </w:tc>
      </w:tr>
      <w:tr w:rsidR="006B3B6C" w:rsidRPr="00913CE9" w14:paraId="071509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CBEBC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207A4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00830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AED5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516B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F8EDF2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24,53</w:t>
            </w:r>
          </w:p>
        </w:tc>
      </w:tr>
      <w:tr w:rsidR="006B3B6C" w:rsidRPr="00913CE9" w14:paraId="1687AD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13D4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B8E0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64D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2C01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3B10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0492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24,53</w:t>
            </w:r>
          </w:p>
        </w:tc>
      </w:tr>
      <w:tr w:rsidR="006B3B6C" w:rsidRPr="00913CE9" w14:paraId="1B0BA6F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1348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C927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0AE8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92F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66D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9097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E44F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107B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69C1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2229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8C29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2DD7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A1CA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2F22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C4F8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70BC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FA37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3BC4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E408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37C2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B90A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56867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721A7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PALIJATIVNA SKRB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6F06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5095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881D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25.092,38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E24D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94,51</w:t>
            </w:r>
          </w:p>
        </w:tc>
      </w:tr>
      <w:tr w:rsidR="006B3B6C" w:rsidRPr="00913CE9" w14:paraId="6F88EB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C7457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C0FB8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7F9D8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CB123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85CD0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25.092,38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17364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94,51</w:t>
            </w:r>
          </w:p>
        </w:tc>
      </w:tr>
      <w:tr w:rsidR="006B3B6C" w:rsidRPr="00913CE9" w14:paraId="423F4D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B6B4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44A9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1BBE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5C9E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26.550,00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4B4E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25.092,38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FE77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94,51</w:t>
            </w:r>
          </w:p>
        </w:tc>
      </w:tr>
      <w:tr w:rsidR="006B3B6C" w:rsidRPr="00913CE9" w14:paraId="5BF6D5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8179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2BFE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D152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4657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8957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25.092,38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F31E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3DC5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6A44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19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DB859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BORBA PROTIV OVISNOSTI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A19D0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12940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C498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50D9C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29ABFB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E1796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FABC2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121C2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CF16A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A4E2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970B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11AC5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C93F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88F4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061B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568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E4F5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5.980,00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B483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3E71F79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0FD9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0AF0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CAB2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2FE8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046D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E3E9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EBCE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3331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0BFF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62A2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0CD8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E92F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3.480,00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CA03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AE71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6FF1A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Tekući projekt T1303 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97AE8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ZDRAVSTVENI ODGOJ I ZDRAVSTVENO PROSVJEĆIVANJE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0E3B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1B85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DF13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0714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95C9F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46EFC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69C96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5FACD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7762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FFC03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7D7E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F8822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69EBA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817F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17FA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F02E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430F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A66B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55BA53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A108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D3F6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9CD9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5351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6068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13.270,00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99B4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4104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1D4C1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FDBDE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STVARANJE OKOLIŠA KOJI PODUPIRE ZDRAVLJE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6AA70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5764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E856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5955E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09F6E9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550DC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FEDFF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E1E71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6A015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C341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B86B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6F73D5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6085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ECE7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8AED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D3B4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B56A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C9B6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ABE8F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D6AB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8E46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23B3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AB0D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D2BD7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13.940,00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050C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9F7A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9DAA7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A2734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MJERE PREVENCIJE I RANOG OTKRIVANJA ZARAZNIH BOLESTI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2D13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54013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C01B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3.220,30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F2ED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48,50</w:t>
            </w:r>
          </w:p>
        </w:tc>
      </w:tr>
      <w:tr w:rsidR="006B3B6C" w:rsidRPr="00913CE9" w14:paraId="5A5F58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22474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14B6E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B95C3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13687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9BB05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3.220,30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C7DC6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48,50</w:t>
            </w:r>
          </w:p>
        </w:tc>
      </w:tr>
      <w:tr w:rsidR="006B3B6C" w:rsidRPr="00913CE9" w14:paraId="26F663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D1F9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6B80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2615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07BF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3791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3.220,30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C7A4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48,50</w:t>
            </w:r>
          </w:p>
        </w:tc>
      </w:tr>
      <w:tr w:rsidR="006B3B6C" w:rsidRPr="00913CE9" w14:paraId="4EA024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5AD7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19ED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B331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8A17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16E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3.220,30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1A4A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DC39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A2C1B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29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ED77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SAVJETOVALIŠTE ZA PREVENCIJU PREKOMJERNE TJELESNE MASE I DEBLJINE U DJECE ŠKOLSKE DOBI I MLADIH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0C29A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A6D2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DF67C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15.188,25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9D55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50,63</w:t>
            </w:r>
          </w:p>
        </w:tc>
      </w:tr>
      <w:tr w:rsidR="006B3B6C" w:rsidRPr="00913CE9" w14:paraId="79CDAD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A2B7E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76F78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020C1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96D4B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6ACB0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15.188,25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DFB39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50,63</w:t>
            </w:r>
          </w:p>
        </w:tc>
      </w:tr>
      <w:tr w:rsidR="006B3B6C" w:rsidRPr="00913CE9" w14:paraId="04C462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7376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9DA1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54D0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21.963,00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D90D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21.963,00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F056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9.151,25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45E7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41,67</w:t>
            </w:r>
          </w:p>
        </w:tc>
      </w:tr>
      <w:tr w:rsidR="006B3B6C" w:rsidRPr="00913CE9" w14:paraId="1417C8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F83F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A25C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C62B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91CE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B051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7.855,15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2413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8085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72F4F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2BAE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DABB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5FFA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08A2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1.296,10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58C4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9D05E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9A5F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58CE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0723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8.037,00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D98D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8.037,00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0732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6.037,00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31F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75,12</w:t>
            </w:r>
          </w:p>
        </w:tc>
      </w:tr>
      <w:tr w:rsidR="006B3B6C" w:rsidRPr="00913CE9" w14:paraId="5986EB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F87B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9A95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5747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630F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63F2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2.037,00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57AC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F1F8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F79C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3E54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3797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B645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96A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1B0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7B1E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D3F65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T1303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9F315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TURISTIČKA AMBULANTA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35A5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2D8F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DEBC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E266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3586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3C5AE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77E75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F3FBB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0D151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EE08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D2132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D3C3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75B3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6DFE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CA46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FCA5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55D6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060A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76E1D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0196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FD08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2A4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1E65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1A1A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69F8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28EA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75B9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624D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4859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9898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309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57CB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AE77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CBD50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B88E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IZGRADNJA CENTRA ZA KONTROLU KOMARACA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2DF2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601B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6C9F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3858A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92018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2B727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D340E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ED4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DA73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95DE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93A4A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596EF7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4750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E793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2077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A595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6A8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B89E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BE832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6C96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CDB5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AD41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A6E7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194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D89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321A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E0D83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D3022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ULAGANJE U KAPACITETE ZA PRUŽANJE PRIMARNE I SPECIJALISTIČKO-KONZILIJARNE ZDRAVSTVENE ZAŠTITE - GRUPA 1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0591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3.055.322,44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C538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3.055.322,44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0CAB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1358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5815B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294FA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E2720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3DF3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522.418,85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BEE59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522.418,85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7B0E8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E912C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D699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9FC1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CB2A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2EAA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522.418,85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562F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522.418,85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6CD3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FBBE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66488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CF76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12FF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D526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3FBB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0457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A531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9337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C6C8F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92D1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E4628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2.532.903,59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A51A0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2.532.903,59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46C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3035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D32BA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D70C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1590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5319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9.507,36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FA33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9.507,36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A913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5C18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3C65D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227B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F0B7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AE47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0563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B40D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8650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27ED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009D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95F4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E330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D3DB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8A2C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D518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E63577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C064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CA29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93B1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6.038,31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04C7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6.038,31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5A40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6839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11AF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1E38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5C3F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EABE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A458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E948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893D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0379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F40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C7BC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A605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28A3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1F6E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CC8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1BBB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578E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FC7D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6FB4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74A5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F366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A990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307E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F334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31C0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B023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3DF4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D03A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6044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EADA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6CF2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9594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72C9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2.517.357,92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AD54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2.517.357,92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9211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C65D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A491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BF44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AD65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2E97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74B6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8BF3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018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BE92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7052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2512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4999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A07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F171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A44A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FECD7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FD0B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B2B3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9BAF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AD6D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4838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A8E8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3388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1A41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K1303 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7E2B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ULAGANJE U KAPACITETE ZA PRUŽANJE PRIMARNE I SPECIJALISTIČKO-KONZILIJARNE ZDRAVSTVENE ZAŠTITE - GRUPA 2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A1937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528.834,89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A443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528.834,89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B03A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C427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71568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0EDA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CEB9B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B8BC9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140.584,63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289FE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140.584,63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8B95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F019A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3B7AC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6606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1D49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9C0F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140.584,63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07A0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140.584,63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9532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B68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493BD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673B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6F71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59D0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A501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4335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7488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67B7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E816E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C3CEF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E8EB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388.250,26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90DFF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388.250,26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ED39E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D278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76982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EB20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4013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3D06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2.657,44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309E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2.657,44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49AB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3572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036DA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CC18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E686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C02D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AB38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A6EE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1838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2ABCA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58A4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A40D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B6B2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E074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E8D2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DCDD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086B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938F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E7D8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68D6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2.955,84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0180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2.955,84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9B13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506A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03C3E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09F5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16E3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1143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5C9C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FA52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485D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C1D8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3B84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4C61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43D5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54A7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0B59E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8D09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5BC74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9AC0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D006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9F66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28BD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FEDF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E3D0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3F56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DF2B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94A13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F8D0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7240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13C7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DFF1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F2D83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DB83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405C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39AE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382.636,98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EBB4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382.636,98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67C8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844F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BE5F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5D09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4704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87B0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8DFF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9179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E63C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30D5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53FE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51B7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FCB6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FBEB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986B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5FED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AA99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6A99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8B24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12DB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7F73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730D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CFF9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F469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D25E9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8002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82BA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ZDRAVSTVENIH USTANOVA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28EC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2.925.976,29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01F72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2.925.976,29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741F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988.378,54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D784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33,78</w:t>
            </w:r>
          </w:p>
        </w:tc>
      </w:tr>
      <w:tr w:rsidR="006B3B6C" w:rsidRPr="00913CE9" w14:paraId="2411F2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864E6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K8002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7B001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INVESTICIJSKO I TEKUĆE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BE51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4BBC6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88AD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476.898,16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85B23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42,93</w:t>
            </w:r>
          </w:p>
        </w:tc>
      </w:tr>
      <w:tr w:rsidR="006B3B6C" w:rsidRPr="00913CE9" w14:paraId="4B2EFC9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824D7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E2375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71DED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7DEC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E46FD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476.898,16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A334D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42,93</w:t>
            </w:r>
          </w:p>
        </w:tc>
      </w:tr>
      <w:tr w:rsidR="006B3B6C" w:rsidRPr="00913CE9" w14:paraId="562326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9DEB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5022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3AFB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CA57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1.110.863,29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7CA0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476.898,16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2E7A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42,93</w:t>
            </w:r>
          </w:p>
        </w:tc>
      </w:tr>
      <w:tr w:rsidR="006B3B6C" w:rsidRPr="00913CE9" w14:paraId="7EADFB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8585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6432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E4D2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71BA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0F10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34.385,64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ECC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9FDA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86BF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7728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5F6A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9510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B0D1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442.512,52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5FD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3575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938A5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K8002 08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2FE1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INVESTICIJSKO ULAGANJE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F97BA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1.398.251,00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0AC7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1.398.251,00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9785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287.370,15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DFFE8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20,55</w:t>
            </w:r>
          </w:p>
        </w:tc>
      </w:tr>
      <w:tr w:rsidR="006B3B6C" w:rsidRPr="00913CE9" w14:paraId="135EA3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EFB9B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B3D1A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7FEF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1.398.251,00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0A71C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1.398.251,00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BC692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287.370,15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31A4F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20,55</w:t>
            </w:r>
          </w:p>
        </w:tc>
      </w:tr>
      <w:tr w:rsidR="006B3B6C" w:rsidRPr="00913CE9" w14:paraId="437D230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BC55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2B4F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8B3C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1.146.251,00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A4E7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1.146.251,00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4D8F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217.004,10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8975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18,93</w:t>
            </w:r>
          </w:p>
        </w:tc>
      </w:tr>
      <w:tr w:rsidR="006B3B6C" w:rsidRPr="00913CE9" w14:paraId="457D6C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B533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7A61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FC59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0BEF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E41F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10.272,93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A64A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2A41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A60C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31E1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A1E0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20EB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FA0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80B8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629E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1BDC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E794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374A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4190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527A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369E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49DA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7A86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75DD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AFAD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B006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E91B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91.810,14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BF98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110C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480B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EDCC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D2B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C852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0C4A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8CF1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1640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16B7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876D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7E8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D95B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A40A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30.096,03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3CB5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8618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C2AF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D1E1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B8C5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80A2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D853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0A55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BE2B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621A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9041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Ostala nematerijalna proizvedena imovina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3232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DB50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A686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7850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77DD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8BCA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D300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CEEB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252.000,00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1F46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252.000,00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EDE8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70.366,05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F664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27,92</w:t>
            </w:r>
          </w:p>
        </w:tc>
      </w:tr>
      <w:tr w:rsidR="006B3B6C" w:rsidRPr="00913CE9" w14:paraId="13B25D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7F15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6E74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714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CA69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37E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70.366,05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E2FA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7C84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AB31C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K8002 09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A145A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INFORMATIZACIJA ZDRAVSTVENE DJELATNOSTI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FA17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416.862,00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7297B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416.862,00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31ED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224.110,23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82EA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53,76</w:t>
            </w:r>
          </w:p>
        </w:tc>
      </w:tr>
      <w:tr w:rsidR="006B3B6C" w:rsidRPr="00913CE9" w14:paraId="2BF5E3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FDD27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7F8D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51F3B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416.862,00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FEEFA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416.862,00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3D649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224.110,23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47C24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53,76</w:t>
            </w:r>
          </w:p>
        </w:tc>
      </w:tr>
      <w:tr w:rsidR="006B3B6C" w:rsidRPr="00913CE9" w14:paraId="204592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289C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001E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A930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375.687,00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ADDC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375.687,00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012E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195.334,05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5C7D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51,99</w:t>
            </w:r>
          </w:p>
        </w:tc>
      </w:tr>
      <w:tr w:rsidR="006B3B6C" w:rsidRPr="00913CE9" w14:paraId="1165C3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19A2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7877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921B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23B6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2040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2.156,73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4ECE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288B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0F97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3FDE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4BA4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6DB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7A90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193.177,32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0FD9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0B88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6B5A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890A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6892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CE1E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7F8E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8BFA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12,12</w:t>
            </w:r>
          </w:p>
        </w:tc>
      </w:tr>
      <w:tr w:rsidR="006B3B6C" w:rsidRPr="00913CE9" w14:paraId="0711A2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925C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EABC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4F4B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0B94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5BC1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169,75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22C5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E472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854F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50BC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53FF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39.775,00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8F1F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39.775,00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C25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28.606,43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FEBE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71,92</w:t>
            </w:r>
          </w:p>
        </w:tc>
      </w:tr>
      <w:tr w:rsidR="006B3B6C" w:rsidRPr="00913CE9" w14:paraId="0DD2A4A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047A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D6D8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44AE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DEFD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A20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28.606,43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FFF7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0A71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0470F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8010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6D9D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348A9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62.523.859,33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B58D6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62.523.859,33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FEC4B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27.643.003,56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CD9C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44,21</w:t>
            </w:r>
          </w:p>
        </w:tc>
      </w:tr>
      <w:tr w:rsidR="006B3B6C" w:rsidRPr="00913CE9" w14:paraId="5DA298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B93AB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A8010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0F6CE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D0D6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62.523.859,33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B329B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62.523.859,33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53619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27.643.003,56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D4969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44,21</w:t>
            </w:r>
          </w:p>
        </w:tc>
      </w:tr>
      <w:tr w:rsidR="006B3B6C" w:rsidRPr="00913CE9" w14:paraId="13A3FB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C4C25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60ED4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7CB7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5.664.429,72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A3437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5.664.429,72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5FA42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3.128.604,74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8BB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55,23</w:t>
            </w:r>
          </w:p>
        </w:tc>
      </w:tr>
      <w:tr w:rsidR="006B3B6C" w:rsidRPr="00913CE9" w14:paraId="5BE16A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03F1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44B1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6808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1.998.391,36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23D6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1.998.391,36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EA0F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1.728.509,11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5311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86,50</w:t>
            </w:r>
          </w:p>
        </w:tc>
      </w:tr>
      <w:tr w:rsidR="006B3B6C" w:rsidRPr="00913CE9" w14:paraId="2F6191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B736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C31C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1920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BFF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820E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942.916,31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6A76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F880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06A4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F2B0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u naravi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5ACD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8F80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4D97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1.703,45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C992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ECE9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6FB0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DA74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C4A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5125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16BF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201.839,31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CB4A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9284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C2A7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A485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A649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96A03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1C0B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F96B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B756E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026C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0AA7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D9E9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E26D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81D5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434.613,05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E928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97BB3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8D04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FA36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1310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6F09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C2CB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147.436,99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F81D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CF57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F5CB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7A9F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38DD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1.754.028,00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836B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1.754.028,00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CF05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1.279.972,55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19EE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72,97</w:t>
            </w:r>
          </w:p>
        </w:tc>
      </w:tr>
      <w:tr w:rsidR="006B3B6C" w:rsidRPr="00913CE9" w14:paraId="64CB67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5C82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F6CB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F15F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F24A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1821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7.060,83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D90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61AF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4182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3F57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1C1B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4477F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042A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336.069,45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EAC3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96032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947B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6454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FD10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64FD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60F5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12.006,38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B8F3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E0A0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78B4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9EA0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898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38B5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8D5E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13.965,36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6ED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3CB9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7CDB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F6FA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F9FF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DA2B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B893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17.025,54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0364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7B1E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979E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A4BD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0F0F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D9B6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3EAF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2.438,52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CD4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A103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3CA3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5949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77EB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A23F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70ED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39.270,64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475B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FF7D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02CD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A0FA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C9BC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4B15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90E6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3.794,77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E360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16B2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7980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4E0E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9ED8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E5DC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38E3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12.949,39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6C3A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5E93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C47E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2E7A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1337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43C5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0D96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3.253,42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471E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FC44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44AA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5BB0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84C0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D4B6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6783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35.666,51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B16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7878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EF21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D6E7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8F08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54E8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759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26.301,26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CA85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A00C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BD2B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3302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FCD7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DEE8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8279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3.757,39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7A73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A72A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184E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7ABF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0AC3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0AF6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9A78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21.310,41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1AEA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19218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289D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2FFC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EF72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108E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35C5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51.411,08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F690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E04BB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28FC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7947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AD9A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0AA0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CB1B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83.784,30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E615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D790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C4B1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E5B9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0C12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4159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199B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107.696,27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7D1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2EA3C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D2CC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ED7E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08B8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9308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C204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28.897,36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30F9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8224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1B11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88D6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94F6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B697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EEB0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64.373,60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E74D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4325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D0C6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4A2A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troškova osobama izvan radnog odnosa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5AB0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1FFD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527B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58F8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D1851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0F77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78C2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CE38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6BCC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91E9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343.828,09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A85B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49F3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EA9D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B611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otpisa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CD37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E0AA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FBA8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8E83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E741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188D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FBBE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BDAD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8A2FB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A375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18.423,26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EE74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A8A4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BC8A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29B0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57F2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FE2D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2758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25.391,93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8CB9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723A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C442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259A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A6D9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0171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727A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1.926,92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CA92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C68A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3B1C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B361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A3DB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3638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262F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4.259,20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05C7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0FB8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C4D5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30A7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9D98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F03B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2C03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2.834,58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8C3D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3283B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26D6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FEF2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A7B7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279F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185F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3.342,67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19CF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4037D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F37C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F10C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68C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1897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75AE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8.925,53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B15B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9F3B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E7F6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EC7E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C3F7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123.319,00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094E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123.319,00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1378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40.504,53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F748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32,85</w:t>
            </w:r>
          </w:p>
        </w:tc>
      </w:tr>
      <w:tr w:rsidR="006B3B6C" w:rsidRPr="00913CE9" w14:paraId="59CC7C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A833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DE5C0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7D55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4425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718B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11.383,48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FB3F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2F27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DDE8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3C7A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Negativne tečajne razlike i razlike zbog primjene valutne klauzule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26DF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5111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237E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A65C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76482E" w14:textId="77777777" w:rsidTr="00143FF0">
        <w:trPr>
          <w:cantSplit/>
          <w:trHeight w:val="398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0C12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3640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55F23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D820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6D18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2.472,55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5978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82FE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BBD8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3434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6C19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0FE7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22FE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8019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26.648,50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5CCF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12B2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7C9C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89F9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2676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21.899,00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C9234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21.899,00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F07E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43FB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B17844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43F6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4DDB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DDD4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327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3EE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3040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BC21A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3979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FB91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0D3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E904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629A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2D10B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3955B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6510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42804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490A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2BD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BAD1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0B53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1F1F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E426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61B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4524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49.968,00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3D2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49.968,00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FE5A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E1D1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D5306C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1670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E890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EC85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B8C3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4209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7C3D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79247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3884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3536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76DF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643A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29A9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698D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9694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789E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73F9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3E36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C9C9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3177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B868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266AA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C3CA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31E9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E1BD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2.156,00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3935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2.156,00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C2BB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1.285,93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A522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59,64</w:t>
            </w:r>
          </w:p>
        </w:tc>
      </w:tr>
      <w:tr w:rsidR="006B3B6C" w:rsidRPr="00913CE9" w14:paraId="2F7660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D5F4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1230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073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F217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F85F6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1.285,93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41AC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6B18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6F9C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D702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7C6B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1.658.225,36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2DE7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1.658.225,36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257A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72.506,14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D2CF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4,37</w:t>
            </w:r>
          </w:p>
        </w:tc>
      </w:tr>
      <w:tr w:rsidR="006B3B6C" w:rsidRPr="00913CE9" w14:paraId="725AF8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8D4E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01A2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C9FA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9030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B38E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29.209,94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5BBC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15CB2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00FD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0F95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F8AA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C029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FDEF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5.411,40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D525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56EB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1E9A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169D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B2FA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3F25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9A4C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7367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4CCA2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A792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9E2B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E544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8742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FC3F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833,85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14B7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3242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8D03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CA79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A696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E4C8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E81E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914,03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EEEE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2EA7A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3992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A320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3237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8348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83FC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6.923,32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6978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57DFA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E320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500B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8E3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9277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CEF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4.649,94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A094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C9C08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EF8A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A754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679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45B6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89A0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24.555,70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D605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9555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F2D3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9A94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3047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2AE0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FE33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14F8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26A5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1009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51D7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B797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37.836,00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3F13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37.836,00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E011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5.826,48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086C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15,40</w:t>
            </w:r>
          </w:p>
        </w:tc>
      </w:tr>
      <w:tr w:rsidR="006B3B6C" w:rsidRPr="00913CE9" w14:paraId="06AA96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9DDF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967F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9F0C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BA44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D26A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5.826,48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4EF2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682E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5BA7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3BA0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8E0B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58D3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C6EC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6F06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8F54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DCE24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E0E59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D526C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50.294.834,74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3E68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50.294.834,74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495F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22.776.836,62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F4633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45,29</w:t>
            </w:r>
          </w:p>
        </w:tc>
      </w:tr>
      <w:tr w:rsidR="006B3B6C" w:rsidRPr="00913CE9" w14:paraId="327A75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A108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BFAA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FBE1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41.328.285,74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0B0E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41.328.285,74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49FC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19.613.766,13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7389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47,46</w:t>
            </w:r>
          </w:p>
        </w:tc>
      </w:tr>
      <w:tr w:rsidR="006B3B6C" w:rsidRPr="00913CE9" w14:paraId="5CAB2D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E996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3B614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0FD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8C4C4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B362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16.751.303,91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E704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A2AB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0BB9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E0D5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754E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4C2C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4BD8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116.125,87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CE69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23CB4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A817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9D37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67D0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B090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A21C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1A6F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30B1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3B00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91B2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736A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BC3C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7CF2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212.864,66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815F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662C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1F40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0217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140E9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4121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AB4E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2.533.471,69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EF60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1579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D21F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0D4A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E58F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7.676.592,00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CE5C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7.676.592,00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AEFF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3.080.698,28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8C86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40,13</w:t>
            </w:r>
          </w:p>
        </w:tc>
      </w:tr>
      <w:tr w:rsidR="006B3B6C" w:rsidRPr="00913CE9" w14:paraId="788315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E8A0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6C08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9FF6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D068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41A8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23.197,81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D918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C6F0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D145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58C9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33776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C87E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B695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152.953,66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9FE2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3CFA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FE30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96F5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6114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5EB6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91CC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16.105,85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4F09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58F84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863EB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5535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F227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DB5B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4172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DCB0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C567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3A3E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8036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A622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7D04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2D5F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75.258,58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B37C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B323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1427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401B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6284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7F0E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84C16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166.781,68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FD2C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C20D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5288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5D87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1E92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DA22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6AB9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643.092,84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5A7E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473E4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7A7B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4D202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C4D7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9546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BC8C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65.658,85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7965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7A14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22C67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797D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DC81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415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AC2A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31.164,70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F6CF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A8414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6516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1F2A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A917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F316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B2BE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16.446,12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3CA5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3160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DC40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A103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018E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C302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3C68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61.730,44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7F85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A0D2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42C4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7991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C574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1CCE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2357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84.547,31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CEBF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6E90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BA0B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614B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9728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E969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8C8B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CFB5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E4C1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B2E9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B16A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3DD6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47AC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A101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157.621,30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D12E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F466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E1EB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21FB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C535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B35C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E808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25.292,51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89C9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E30A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0EF7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4C1A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900B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0BE4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4CA4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366.441,14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5C59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27B38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1699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0DBA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AEDE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A15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01EE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328.491,41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1700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0AB4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25B0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FB3A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FD3E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59DC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650F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13.040,41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171E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F616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C61D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5703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33E0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3E4F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76B3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264.238,77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5C913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4DFD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C1D9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D0E4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E793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1354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AAC2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520.370,95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E72A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E87C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FE10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DD72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otpisa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90B0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DD28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54B0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12DE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FAFA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F6A2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CD3E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E427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CBE8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B402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22.967,13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D859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0F8953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753E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E02A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D139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A0BE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C4D9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30.705,83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C796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66EE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8164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F3B6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B986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5F6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FEB9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425,96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1673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4391B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E7C7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E4BE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7A53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EB49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6B18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1.793,40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9CC5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7BCC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3A67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9FDA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7B5B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7FFE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5957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1.915,55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6DC7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987A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518F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FF13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A7D8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2E1F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7101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2.693,11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5D5B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1B06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9320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6490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039B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67C11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666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6.843,27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D7BA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CDF2E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DC52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4FF3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4EA6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5220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B57D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2.671,07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A16C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54,74</w:t>
            </w:r>
          </w:p>
        </w:tc>
      </w:tr>
      <w:tr w:rsidR="006B3B6C" w:rsidRPr="00913CE9" w14:paraId="6F62A7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07E9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9E36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99B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5650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62CF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2.418,84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BA62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B4B5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D091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763E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4AF3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5A2F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E7D6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252,23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0EC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E1C8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90B5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904D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031B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4CC2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2.007,00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BD98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9186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03182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CEDA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9737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49F3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2115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3A61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AE8B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D929D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7A98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458E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7D5D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882F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888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2.426,96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02B4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80,90</w:t>
            </w:r>
          </w:p>
        </w:tc>
      </w:tr>
      <w:tr w:rsidR="006B3B6C" w:rsidRPr="00913CE9" w14:paraId="691A71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26AE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120F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F79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DA0B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F6CE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2.426,96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6321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AE76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7EFA2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4F9E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9003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1.280.070,00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F52B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1.280.070,00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86D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77.274,18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29E7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6,04</w:t>
            </w:r>
          </w:p>
        </w:tc>
      </w:tr>
      <w:tr w:rsidR="006B3B6C" w:rsidRPr="00913CE9" w14:paraId="4F2AA6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FC03E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2E1EF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66BB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24B8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C026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9FB6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66558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3992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BA59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1942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105B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39184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42.751,96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878E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86F5F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EBD5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5F69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521D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34C0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C401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3.609,89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70FC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F8F3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9687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C7EF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48D7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7021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C273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9.983,85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C6CE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E869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9227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F791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89FC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AFB7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1B4D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13.056,61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8456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2C3A33" w14:textId="77777777" w:rsidTr="00143FF0">
        <w:trPr>
          <w:cantSplit/>
          <w:trHeight w:val="351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2930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2A6E1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CE3B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C2F5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5EF8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3.065,86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6873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41A1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C1A7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3050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9A17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859B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ADD7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4.806,01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C2C65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2B167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D30C5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8CDFA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6E2F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542.443,88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1BE7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542.443,88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B7E25B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69.172,98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78CF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12,75</w:t>
            </w:r>
          </w:p>
        </w:tc>
      </w:tr>
      <w:tr w:rsidR="006B3B6C" w:rsidRPr="00913CE9" w14:paraId="0EA102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D074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1FB5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92F9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820F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A8B73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37.859,64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E0A1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71,70</w:t>
            </w:r>
          </w:p>
        </w:tc>
      </w:tr>
      <w:tr w:rsidR="006B3B6C" w:rsidRPr="00913CE9" w14:paraId="312A142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E2D4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016AD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6B60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26F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513A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32.534,20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409F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E3CB0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549F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6938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A9C1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77B3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25BC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5.325,44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B00C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AF6F0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F189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2229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9A6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72.265,00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7ACE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72.265,00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51A3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2.076,94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EAED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2,87</w:t>
            </w:r>
          </w:p>
        </w:tc>
      </w:tr>
      <w:tr w:rsidR="006B3B6C" w:rsidRPr="00913CE9" w14:paraId="69F602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4289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2C5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8B27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749E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F616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155,94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D387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16E2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BF162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C09A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042C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3198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BEAD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93,86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1EBB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9024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091D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B44D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1EA5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B8BF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9D88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968C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482E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E0E8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4BEA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62AC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58C8E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4FA6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149,67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C43C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8544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3765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467D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558E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41BF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6F7C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1.090,67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FB51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096E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B424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E942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99C6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5181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D767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A048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6D7C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EC79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F750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DEC9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E226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EBD6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8D79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C8B4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3DB3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1C242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A46A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8FD0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4998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72B6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744F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C2E2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7F11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C25E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A046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F85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AFE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E377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14FA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DCB8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9774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55CA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51D4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5689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BF92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7CFB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C516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0D55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9B62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2A0D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4FA0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4DC97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7135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1B38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57CA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085C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C886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E568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1045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A8D0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44BA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C23B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70AD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B0B3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D77E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F4C7F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3CF4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7032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603F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35E5E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495F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E547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D3D6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A795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2FD7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7C75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A9CD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4026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215,33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21C6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CF60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D9B3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D30F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0451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BEE6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D8B04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4485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AFC4B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BA93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BD14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C263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7FC9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6A7D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4FE4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E6540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EB1B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7EFE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0088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80CA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E089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10C8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6,61</w:t>
            </w:r>
          </w:p>
        </w:tc>
      </w:tr>
      <w:tr w:rsidR="006B3B6C" w:rsidRPr="00913CE9" w14:paraId="6D85EB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32FE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5803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93C5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1CAF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95CB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B179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28345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B26B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CBB3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C373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4429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E91B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DDE1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FDFC9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6DD7A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F73C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CF0C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126C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EBA0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7C9E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11916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4158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F9EB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D8CE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416.846,88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79BD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416.846,88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748B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29.209,96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2499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7,01</w:t>
            </w:r>
          </w:p>
        </w:tc>
      </w:tr>
      <w:tr w:rsidR="006B3B6C" w:rsidRPr="00913CE9" w14:paraId="5715F4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03B6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7FC1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34E9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EEB8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2621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29.209,96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D219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A5945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04A56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DF00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2ABC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9245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82F1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7341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4C5F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396FB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80186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34D5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0FED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9CA21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636.949,61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034A7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26,19</w:t>
            </w:r>
          </w:p>
        </w:tc>
      </w:tr>
      <w:tr w:rsidR="006B3B6C" w:rsidRPr="00913CE9" w14:paraId="52F3FC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EEA7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91AC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9EA9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EBF1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ABFE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2.654,48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94263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994735E" w14:textId="77777777" w:rsidTr="00143FF0">
        <w:trPr>
          <w:cantSplit/>
          <w:trHeight w:val="386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31BB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F086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70AC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8B54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35BE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2.278,52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D021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36677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1A98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532E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2AD5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4353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EB68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375,96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0E44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5BABE3" w14:textId="77777777" w:rsidTr="00143FF0">
        <w:trPr>
          <w:cantSplit/>
          <w:trHeight w:val="239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0DFD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C72E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4817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BFB5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2.431.926,00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B562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634.295,13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8B26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26,08</w:t>
            </w:r>
          </w:p>
        </w:tc>
      </w:tr>
      <w:tr w:rsidR="006B3B6C" w:rsidRPr="00913CE9" w14:paraId="5ACA352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DDE6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D332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5734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954F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1688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5.839,70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79FC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F74F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6559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154F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utroška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8ACE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12B9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74AA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319.348,81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AF30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3B66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C1ED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CC75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po osnovi otpisa lijekova i potrošnog medicinskog materijala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C50A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3421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EA22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309.106,62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3D50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B2AD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EAA7F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398C9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fond za regionalni razvoj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D32DA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2.144.518,99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8A833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2.144.518,99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D85C8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392.736,91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634DF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18,31</w:t>
            </w:r>
          </w:p>
        </w:tc>
      </w:tr>
      <w:tr w:rsidR="006B3B6C" w:rsidRPr="00913CE9" w14:paraId="16835F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C2B7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F5CAF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790E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239.935,00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2091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239.935,00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6DA5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54.425,22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6248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22,68</w:t>
            </w:r>
          </w:p>
        </w:tc>
      </w:tr>
      <w:tr w:rsidR="006B3B6C" w:rsidRPr="00913CE9" w14:paraId="43BF31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E894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8B47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3CBF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86BF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7B29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47.022,10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FA98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941D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D939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8C82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7899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ABC4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A625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7.403,12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EE00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3CA8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83632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4B866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7030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88.865,00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FBCE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88.865,00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1E9A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13.752,65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155A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15,48</w:t>
            </w:r>
          </w:p>
        </w:tc>
      </w:tr>
      <w:tr w:rsidR="006B3B6C" w:rsidRPr="00913CE9" w14:paraId="4778496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20C5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487D7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02B2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9211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A8F3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1.913,76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997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4B0D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A55E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2132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ACA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3028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9575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B845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5B4C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476C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1DED1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1D95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FB2D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F0F4C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FF1F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772D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90A8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9C1B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EE531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FEA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053F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1.197,34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6889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5E50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2618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9325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0BD6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3904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5EEF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6.975,92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7243D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92C1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41B7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26B4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E3A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2A12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0BBA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814,08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0868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E06D0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0C81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D98F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6397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C01C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0D60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1.194,25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4F01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70F61A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6863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D065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C67D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BA8E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F919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5F46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3905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22F4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09C2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856A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4A34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DB59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0490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E05A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84AB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9B25D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AF5C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8EB3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18F80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1.420,60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44CF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D39F9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023F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41C6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6C02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A876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DFF7C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134,70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23102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CC68A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2D95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D50B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2565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A118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2E37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183C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9,20</w:t>
            </w:r>
          </w:p>
        </w:tc>
      </w:tr>
      <w:tr w:rsidR="006B3B6C" w:rsidRPr="00913CE9" w14:paraId="459EBD9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D681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41D1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0B6A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0F38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053F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147,18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372C9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6298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DD20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31E1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962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1.814.118,99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9299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1.814.118,99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2622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324.411,86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0D54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17,88</w:t>
            </w:r>
          </w:p>
        </w:tc>
      </w:tr>
      <w:tr w:rsidR="006B3B6C" w:rsidRPr="00913CE9" w14:paraId="133FC8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8B51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D39A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D4DB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047C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3ADF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318.732,36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AF68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98594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0FBC1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3DED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CE5F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20B3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A3C5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5.679,50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E036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5A52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95D9D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581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D388A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Mehanizam za oporavak i otpornost – bespovratna sredstva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2DCC9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1.348.336,00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0E0A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1.348.336,00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C14DC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619.899,35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D206C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45,98</w:t>
            </w:r>
          </w:p>
        </w:tc>
      </w:tr>
      <w:tr w:rsidR="006B3B6C" w:rsidRPr="00913CE9" w14:paraId="10DFF1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1C46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BA3D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D4FF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1.314.636,00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5158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1.314.636,00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BFD1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603.770,64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E15D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45,93</w:t>
            </w:r>
          </w:p>
        </w:tc>
      </w:tr>
      <w:tr w:rsidR="006B3B6C" w:rsidRPr="00913CE9" w14:paraId="7FEA27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3BE5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EF12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A68F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DFB0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75C4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560.820,48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0ABC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3B83C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0253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52BB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F1AD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97C2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FE81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9.900,00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C9D9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A4BFE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EBF6A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6266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06A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42E6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8FA0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33.050,16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11B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B5FB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62BF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581E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88D9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28.700,00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089F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28.700,00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D816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16.128,71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E7BF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56,20</w:t>
            </w:r>
          </w:p>
        </w:tc>
      </w:tr>
      <w:tr w:rsidR="006B3B6C" w:rsidRPr="00913CE9" w14:paraId="65B5BA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8244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98F7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5BD7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5B70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8E4C4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2.013,46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480A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E460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C0F2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02DB4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790D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FAE6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6C08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9.658,21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8121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394D9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652A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23C6C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8DB1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DFB3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FCB9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2.320,45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638D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66D9B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6229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7D6E5C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391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2F74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9DFB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2.136,59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CA42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3BFCB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E9D8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1E5A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745E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5A75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66D5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28C5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C811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95BBA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1DD4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5C25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825DC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8C5B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8C20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8315A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612D2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0F5A3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059AD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97.370,00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1326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97.370,00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0ADF7A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18.803,35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029C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19,31</w:t>
            </w:r>
          </w:p>
        </w:tc>
      </w:tr>
      <w:tr w:rsidR="006B3B6C" w:rsidRPr="00913CE9" w14:paraId="71B73B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6DC2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D8F7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8EFB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87.240,00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5401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87.240,00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C759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18.803,35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C0CE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21,55</w:t>
            </w:r>
          </w:p>
        </w:tc>
      </w:tr>
      <w:tr w:rsidR="006B3B6C" w:rsidRPr="00913CE9" w14:paraId="37E944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656F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82F3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B980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7C56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01EE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18.803,35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3630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46BA8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E5C8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4D6F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C6B3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10.130,00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ED7D6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10.130,00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3E59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04EEB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3A921DE" w14:textId="77777777" w:rsidTr="00143FF0">
        <w:trPr>
          <w:cantSplit/>
          <w:trHeight w:val="351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6E6A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FB05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1D74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04DA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4A3F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68E8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0B8D4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8529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84A4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Instrumenti i uređaji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AE49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3C21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E750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0C61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50885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3894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GLAVA    01003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B6D6C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USTANOVE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D5BCDA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11.257.842,02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EDE66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11.257.842,02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ABAE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4.898.094,06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5C70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43,51</w:t>
            </w:r>
          </w:p>
        </w:tc>
      </w:tr>
      <w:tr w:rsidR="006B3B6C" w:rsidRPr="00913CE9" w14:paraId="1E855A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8B4D8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2AA27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A7885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1.097.679,39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258A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1.097.679,39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4232F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186.895,96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AA40D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17,03</w:t>
            </w:r>
          </w:p>
        </w:tc>
      </w:tr>
      <w:tr w:rsidR="006B3B6C" w:rsidRPr="00913CE9" w14:paraId="40FE0E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FD4CF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7ED7D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92C34F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28.111,37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F9C9D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28.111,37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C127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10.426,46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1836E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37,09</w:t>
            </w:r>
          </w:p>
        </w:tc>
      </w:tr>
      <w:tr w:rsidR="006B3B6C" w:rsidRPr="00913CE9" w14:paraId="212861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34B5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EE2C2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21F0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9.603.093,92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0E68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9.603.093,92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BA1C1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4.441.029,80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AD3F9F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46,25</w:t>
            </w:r>
          </w:p>
        </w:tc>
      </w:tr>
      <w:tr w:rsidR="006B3B6C" w:rsidRPr="00913CE9" w14:paraId="1F0202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3ADC5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24BEE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BCFC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3991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A0A0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48481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76,11</w:t>
            </w:r>
          </w:p>
        </w:tc>
      </w:tr>
      <w:tr w:rsidR="006B3B6C" w:rsidRPr="00913CE9" w14:paraId="6C47CF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27D82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9CF5B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8C20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CD1AF2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3974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243.981,60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E48DCB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48,31</w:t>
            </w:r>
          </w:p>
        </w:tc>
      </w:tr>
      <w:tr w:rsidR="006B3B6C" w:rsidRPr="00913CE9" w14:paraId="42EC4F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EA104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802F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B54B3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10.494,34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13751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10.494,34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27FD3B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5.500,24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E9DDB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52,41</w:t>
            </w:r>
          </w:p>
        </w:tc>
      </w:tr>
      <w:tr w:rsidR="006B3B6C" w:rsidRPr="00913CE9" w14:paraId="516D7F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AD62F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1304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BBC40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A5C0F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1.602.662,39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DA85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1.602.662,39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3BB52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430.877,56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A0732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26,89</w:t>
            </w:r>
          </w:p>
        </w:tc>
      </w:tr>
      <w:tr w:rsidR="006B3B6C" w:rsidRPr="00913CE9" w14:paraId="54B608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AFC2D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A1304 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D226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OČUVANJE RADA I PODIZANJE RAZINE KVALITETE USLUGA U DOMOVIMA ZA STARIJE I NEMOĆNE OSOBE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10044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F81403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89FD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DCC6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40149D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6AAE1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A4D8C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01D4E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4F755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557C1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87923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03F36B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7A41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41E6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AAA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E9F8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EAE3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B330B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0EFAE3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233E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22D3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225F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BAF5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629B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0438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5464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FB7D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0C50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7C2D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DB61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463B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59B3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69CB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92A5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E9B2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79CF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0904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0D1F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8FA2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EA57F2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B43E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DC8A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B6CE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0D0A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4813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22FF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5EC76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E0CC2E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A9E04C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PRUŽANJE DEINSTITUCIONALNIH USLUGA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2A90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F1885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0961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F425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4D8C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1505B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8875D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1DED2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2003E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419B3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ED5E7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113C2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01562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6CBB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6F30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AB23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7271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271C1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B1A89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1418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F88D6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561A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46C8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8F78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0B43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D072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2358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165A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A27B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684A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0EF1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5033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09FA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D4A6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T1304 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0F66E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REKONSTRUKCIJA (PREUREĐENJE) PROSTORA DZSNO ĐAKOVO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EC80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387.679,39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00A4C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387.679,39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BF94A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186.895,96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B7BE3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48,21</w:t>
            </w:r>
          </w:p>
        </w:tc>
      </w:tr>
      <w:tr w:rsidR="006B3B6C" w:rsidRPr="00913CE9" w14:paraId="738092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E0F5F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49BC4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C8FA0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387.679,39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2D09F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387.679,39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E4AC7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186.895,96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B81EC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48,21</w:t>
            </w:r>
          </w:p>
        </w:tc>
      </w:tr>
      <w:tr w:rsidR="006B3B6C" w:rsidRPr="00913CE9" w14:paraId="4F9D90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7A6D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C93C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3012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107.679,39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3024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107.679,39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FCF3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6.896,88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255E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6,41</w:t>
            </w:r>
          </w:p>
        </w:tc>
      </w:tr>
      <w:tr w:rsidR="006B3B6C" w:rsidRPr="00913CE9" w14:paraId="51C940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C5CA0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E400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E985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BF67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E382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2.124,44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208AC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318C89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C8E5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0BBE5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92F4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BFFE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A307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1.827,55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630D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036F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D4C7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061B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4D4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74A8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5FB2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674,98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17B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E993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E7A2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5D04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951D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8940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7AD1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EC5CA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9E192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BC87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9643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9B47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0A17E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44D4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2.269,91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9C51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29CDD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CFF3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DAE49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51DB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6510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280.000,00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3DA9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179.999,08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A4CE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64,29</w:t>
            </w:r>
          </w:p>
        </w:tc>
      </w:tr>
      <w:tr w:rsidR="006B3B6C" w:rsidRPr="00913CE9" w14:paraId="7A9FD7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E2409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D5B3F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6682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98B6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AC4F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179.999,08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A6688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30E3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1CDB7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K1304 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1C5AB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PROJEKTA ZAŽELI-POMOĆ U KUĆI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D018C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F5495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EE2F7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243.981,60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A0783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48,31</w:t>
            </w:r>
          </w:p>
        </w:tc>
      </w:tr>
      <w:tr w:rsidR="006B3B6C" w:rsidRPr="00913CE9" w14:paraId="6CAF30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A0C33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6DB2E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Europski socijalni fond plus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7427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19313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504.983,00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C82537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243.981,60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C9BEF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48,31</w:t>
            </w:r>
          </w:p>
        </w:tc>
      </w:tr>
      <w:tr w:rsidR="006B3B6C" w:rsidRPr="00913CE9" w14:paraId="47BD263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DB7F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AB30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65E8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483.825,00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860E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483.825,00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F1C0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240.094,76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6C67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49,62</w:t>
            </w:r>
          </w:p>
        </w:tc>
      </w:tr>
      <w:tr w:rsidR="006B3B6C" w:rsidRPr="00913CE9" w14:paraId="66C923D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E6F11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FB49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4360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7E299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3562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206.089,93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FF00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4BCB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71D8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90A8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FA2D4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BC37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AC3A6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34.004,83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491F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88436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D342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B7E2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70DC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21.158,00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CA7C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21.158,00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618C0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3.886,84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9CFC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18,37</w:t>
            </w:r>
          </w:p>
        </w:tc>
      </w:tr>
      <w:tr w:rsidR="006B3B6C" w:rsidRPr="00913CE9" w14:paraId="43C44E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8FBF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C4E5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9376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48B7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AB0F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1.136,00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7703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9C6B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060F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8A95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A0AA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AEDF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B8F5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AFCEC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BAA3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D50B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16E8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E5B9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0F829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4A78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2.750,84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098E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72F2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315CEE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1305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AF49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USTANOVA SOCIJALNE SKRBI PREMA MINIMALNOM STANDARDU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91C54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4AC51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7793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1.421.640,23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66D7D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48,66</w:t>
            </w:r>
          </w:p>
        </w:tc>
      </w:tr>
      <w:tr w:rsidR="006B3B6C" w:rsidRPr="00913CE9" w14:paraId="3E7EAB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CDF67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A1305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74DE2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OSNOVNI PROGRAM ZBRINJAVANJA STARIJIH OSOBA - DOMOVI ZA STARIJE I NEMOĆNE OSOBE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7BCE2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A12A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4E66E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1.421.640,23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1793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48,66</w:t>
            </w:r>
          </w:p>
        </w:tc>
      </w:tr>
      <w:tr w:rsidR="006B3B6C" w:rsidRPr="00913CE9" w14:paraId="209EBE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7C0E5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3DF40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C73F4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BD464D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2.921.527,00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2E176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1.421.640,23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43945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48,66</w:t>
            </w:r>
          </w:p>
        </w:tc>
      </w:tr>
      <w:tr w:rsidR="006B3B6C" w:rsidRPr="00913CE9" w14:paraId="0F72D20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1129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71110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A7F0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2.447.385,00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FC20A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2.447.385,00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2481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1.193.281,00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9886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48,76</w:t>
            </w:r>
          </w:p>
        </w:tc>
      </w:tr>
      <w:tr w:rsidR="006B3B6C" w:rsidRPr="00913CE9" w14:paraId="397B97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EFCE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CD1A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7BD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86F4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56D6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985.242,00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5EDE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7C0D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809B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E496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96607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2B13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A102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E684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16BD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172E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6DEA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FB96B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6ACC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3544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118.039,00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8F5E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6ADB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7B84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A7B8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5E64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163.142,00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4E56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163.142,00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5E3A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126.562,20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057B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77,58</w:t>
            </w:r>
          </w:p>
        </w:tc>
      </w:tr>
      <w:tr w:rsidR="006B3B6C" w:rsidRPr="00913CE9" w14:paraId="47C4041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649C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C6B1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A66D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BD21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C00F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86.000,00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2C18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A1228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DD22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831F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6D14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ABE1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08452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31.855,06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51B8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B13F00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59B294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8C2D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B054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B310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89DD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8.707,14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F1D8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AE5D00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EAEB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61C2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79B9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167.640,00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D373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167.640,00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FAA5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91.347,53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BAE4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54,49</w:t>
            </w:r>
          </w:p>
        </w:tc>
      </w:tr>
      <w:tr w:rsidR="006B3B6C" w:rsidRPr="00913CE9" w14:paraId="4457AE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6A33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53D2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B08A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CDE7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3553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4.391,96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DBF70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BBAE42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D44D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B6CB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0AD0C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C301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1B6D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4B319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78CE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BCF3B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22ED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F7D9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5E0F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84C1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1.188,25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00CB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4C1B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90A58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2A7E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434A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8C94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38CA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C1D6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B622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BFE4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A2CF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EDDA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E8E8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23598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71.692,32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35457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04E99C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5074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8FF1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2391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8373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F8D7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7464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61B87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6D33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5958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Ulaganja u računalne programe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A8B4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B1537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F789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525A5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E2EF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EE91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5E7C9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DE74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143.360,00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1F0C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143.360,00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21F7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10.449,50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21DB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7,29</w:t>
            </w:r>
          </w:p>
        </w:tc>
      </w:tr>
      <w:tr w:rsidR="006B3B6C" w:rsidRPr="00913CE9" w14:paraId="0A8DC0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0114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8B09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B46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D392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9C74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10.449,50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62312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5A8D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0F0EE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8011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BB272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DAEE5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6.733.652,63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F68F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6.733.652,63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F07E9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3.045.576,27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3500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45,23</w:t>
            </w:r>
          </w:p>
        </w:tc>
      </w:tr>
      <w:tr w:rsidR="006B3B6C" w:rsidRPr="00913CE9" w14:paraId="631615D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F0728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A8011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367710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68D3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6.733.652,63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91E4F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6.733.652,63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08D5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3.045.576,27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EDDB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45,23</w:t>
            </w:r>
          </w:p>
        </w:tc>
      </w:tr>
      <w:tr w:rsidR="006B3B6C" w:rsidRPr="00913CE9" w14:paraId="642010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150FFA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6D3B2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8346E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28.111,37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449A0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28.111,37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D61D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10.426,46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49612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37,09</w:t>
            </w:r>
          </w:p>
        </w:tc>
      </w:tr>
      <w:tr w:rsidR="006B3B6C" w:rsidRPr="00913CE9" w14:paraId="5BA6826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1C11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E6F2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F20B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BC19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2690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393,60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90DE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26,24</w:t>
            </w:r>
          </w:p>
        </w:tc>
      </w:tr>
      <w:tr w:rsidR="006B3B6C" w:rsidRPr="00913CE9" w14:paraId="698C880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E4E71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82DA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F851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85D75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6DA8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393,60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E4B1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3A5CB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4A73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3B91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3CCD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26.611,37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9CE3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26.611,37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C15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10.032,86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4E3B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37,70</w:t>
            </w:r>
          </w:p>
        </w:tc>
      </w:tr>
      <w:tr w:rsidR="006B3B6C" w:rsidRPr="00913CE9" w14:paraId="77EC80A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02EF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AB15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6CA5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1738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CC8A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2.099,20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E0BE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EB26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10F3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49B0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F23E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65E4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0704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7.433,66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45A5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7571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2BE28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9F25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6D5C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757C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35C1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462E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593C1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978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DE5C5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E519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07E9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94AC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AFC6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169C1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2623C0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DA6C3D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B513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AFBA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29BCB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DF0F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2EFAE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439B8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B1EEE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2790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6.681.566,92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EAE3B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6.681.566,92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02F864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3.019.389,57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3F29A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45,19</w:t>
            </w:r>
          </w:p>
        </w:tc>
      </w:tr>
      <w:tr w:rsidR="006B3B6C" w:rsidRPr="00913CE9" w14:paraId="73253B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5BA7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4580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21C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3.911.072,13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E1F0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3.911.072,13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CCB7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1.843.353,49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A1E6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47,13</w:t>
            </w:r>
          </w:p>
        </w:tc>
      </w:tr>
      <w:tr w:rsidR="006B3B6C" w:rsidRPr="00913CE9" w14:paraId="7D1BF7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631E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A070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0B2E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0F1F4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3AB5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1.196.456,65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4AB5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85FE4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FCEB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DDAA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prekovremeni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EC2D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89AA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52B2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2.770,02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867D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CFB38E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79FC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D413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posebne uvjete rada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0824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6FCD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1882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215.655,81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58C1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7306F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C3B3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BD2EA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B348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EBB1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1046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137.400,21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7FF8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E00C3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DF2B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A579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401D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AFDD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7BFEE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291.070,80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25CA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B79F1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41FD2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9A03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94B8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2.678.636,51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70D2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2.678.636,51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436E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1.157.091,62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381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43,20</w:t>
            </w:r>
          </w:p>
        </w:tc>
      </w:tr>
      <w:tr w:rsidR="006B3B6C" w:rsidRPr="00913CE9" w14:paraId="45631D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5EEC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B51DE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4A5D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E26AE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2C5C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2.479,40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F44E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A231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7128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3149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D46A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1318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A131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72.643,81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F81D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527D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A4CF3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27A9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D9BD8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DDA8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88D8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5.628,00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F4FB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A56B9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A181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E594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naknade troškova zaposlenima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794E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BE12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C859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501,50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2D44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4D06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1D9A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AC04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2BB3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9D0A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D9A3A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80.798,01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D187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00B1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05F6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DC31D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7199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2998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DC48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481.479,28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C6503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1A08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B626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F42F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C578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A8CC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AEB6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156.384,85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AEE8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7E987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CFC6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09D6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7A93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7F79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5EA1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15.814,98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75BD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4A3A3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12723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B46D2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CBCA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2A5A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EF5C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18.626,67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597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7D6D07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A92B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EDF2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80AD1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7C956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7C99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7.353,24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06E6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A66F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085D6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F492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B1E1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62D69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72A82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14.831,10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E03D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B955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2228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677B0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C1CD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EE68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E2DD8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77.179,95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C5EA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C5FB8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1E43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178E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B278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CA40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0840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1.631,42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9348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54A64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F39D6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D825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2648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C3B6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3CC7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122.229,36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B7CD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909EA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20AB2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62DC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EBEF2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5DB2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A4A9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364,92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F611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E3B6D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6FBD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CE9C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5BA3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95BB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419D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6.622,14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38AA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65389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E929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DA6E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C4D3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F034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0B76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23.738,72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D5A6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1CA08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C50B6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526B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FC3A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53AE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5930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26.405,55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98F3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7CF8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AE1A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28D8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FFF6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39864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5B1A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10.351,71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2723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5BC8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55EBB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64196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26CC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90E6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5F921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6.136,62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9410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75420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181D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4117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27D3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E67F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BCAE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12.757,73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709D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1BD1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1823A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18150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EBC6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241FA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DEA6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4.846,55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B89A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A142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42360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1FB2C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19C53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AFE2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834F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7B92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DB0B00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8D356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84766D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415A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44C72A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D83D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3.511,54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C4CB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1A055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5E32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020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AA2B8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55B4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4FADB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D056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093B06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FC7F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A197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D490A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1E32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8707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4.424,57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2BE24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304A5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E342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829A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E6865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062F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65EE55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7.872,68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1914C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42,33</w:t>
            </w:r>
          </w:p>
        </w:tc>
      </w:tr>
      <w:tr w:rsidR="006B3B6C" w:rsidRPr="00913CE9" w14:paraId="3E2CFA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A12A9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3431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EC09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3525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F718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78FA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7.872,68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3C95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A873E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EA59B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4C0E7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D3BA3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16.600,00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9B47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16.600,00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2497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7.124,91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E2B7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42,92</w:t>
            </w:r>
          </w:p>
        </w:tc>
      </w:tr>
      <w:tr w:rsidR="006B3B6C" w:rsidRPr="00913CE9" w14:paraId="00F709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A72B9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39109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3EF4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24BC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4F6D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7.124,91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2F8B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399EE2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3D1C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87DF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8ECD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16.658,28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6BAA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16.658,28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6BBF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3.321,87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9FC0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19,94</w:t>
            </w:r>
          </w:p>
        </w:tc>
      </w:tr>
      <w:tr w:rsidR="006B3B6C" w:rsidRPr="00913CE9" w14:paraId="4BEEDB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5325C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DD90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Medicinska i laboratorijska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F86C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A58B2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C135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2.964,38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1FAA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CD61F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6AEE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3DF2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D9D5B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DA31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5A83F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357,49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8E79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4678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3313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6E8B8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EC72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DFF7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1FF1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7298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1,56</w:t>
            </w:r>
          </w:p>
        </w:tc>
      </w:tr>
      <w:tr w:rsidR="006B3B6C" w:rsidRPr="00913CE9" w14:paraId="010821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8137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2C9F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F808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62224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C99D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B717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FB8DE1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FF9254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18EEF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Pomoći iz državnog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943F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58CC2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9DB89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BBFFF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76,11</w:t>
            </w:r>
          </w:p>
        </w:tc>
      </w:tr>
      <w:tr w:rsidR="006B3B6C" w:rsidRPr="00913CE9" w14:paraId="149E88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2DBC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FA55CA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E070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5901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13.480,00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8A18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CE6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76,11</w:t>
            </w:r>
          </w:p>
        </w:tc>
      </w:tr>
      <w:tr w:rsidR="006B3B6C" w:rsidRPr="00913CE9" w14:paraId="3165EB4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E59C1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A2D3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8962D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59A2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B0D5D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10.260,00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09A7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4176C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FFFD0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71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99CCA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Prihodi od prodaje ili zamjene nefinancijske imovine i naknade s naslova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74D12D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10.494,34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D8725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10.494,34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A80C5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5.500,24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EF169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52,41</w:t>
            </w:r>
          </w:p>
        </w:tc>
      </w:tr>
      <w:tr w:rsidR="006B3B6C" w:rsidRPr="00913CE9" w14:paraId="51642E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7713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32FE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6C4D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1.523,03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D8D8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1.523,03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074E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5.381,24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4CDA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353,32</w:t>
            </w:r>
          </w:p>
        </w:tc>
      </w:tr>
      <w:tr w:rsidR="006B3B6C" w:rsidRPr="00913CE9" w14:paraId="09F875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696E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6C1F3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A77A2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04E4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BC42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5.381,24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59A4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27AA5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BC0680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62883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1017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8.971,31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5071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8.971,31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2CEA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30DC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1,33</w:t>
            </w:r>
          </w:p>
        </w:tc>
      </w:tr>
      <w:tr w:rsidR="006B3B6C" w:rsidRPr="00913CE9" w14:paraId="369948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31B7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C4E474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211D6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57EC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0A1D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0979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8755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7111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C4A9F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Prijevozna sredstva u cestovnom prometu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B8F6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D8EF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762E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DDEA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C38DA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F0CB0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AA0BE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ZAŠTITU OKOLIŠA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96C15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1.666.289,08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849B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1.666.289,08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3449BF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693.008,61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20827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41,59</w:t>
            </w:r>
          </w:p>
        </w:tc>
      </w:tr>
      <w:tr w:rsidR="006B3B6C" w:rsidRPr="00913CE9" w14:paraId="6E80B0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235C3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01101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9532D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ZAŠTITU OKOLIŠA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CB8C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913.552,00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4E3F2F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913.552,00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EC338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459.585,17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80FD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50,31</w:t>
            </w:r>
          </w:p>
        </w:tc>
      </w:tr>
      <w:tr w:rsidR="006B3B6C" w:rsidRPr="00913CE9" w14:paraId="0BB495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0220C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B099C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80780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906.552,00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C7F4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906.552,00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F3DA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459.585,17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0E96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50,70</w:t>
            </w:r>
          </w:p>
        </w:tc>
      </w:tr>
      <w:tr w:rsidR="006B3B6C" w:rsidRPr="00913CE9" w14:paraId="06D2070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9D607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F58DE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518F4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F1ED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42AA2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8614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53ACC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648D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6003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69A3D8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ZAŠTITA OKOLIŠA I PRIRODE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36DD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E01EF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1077D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D16C7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DF65DB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B2D8C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32294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POVJERENSTVA ZA PROCJENE UTJECAJA NA OKOLIŠ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662F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262B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64996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A5DDD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8EF79C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762A9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43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4CDF7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Ostali prihodi za posebne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258E6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D4EBC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65C30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F8A56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4A253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1EA04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F7A25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1C39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D1FA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779C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BD2E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42344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5A56C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0A7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FF424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42EAE9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ED09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99494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1E579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194FA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K6003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10D18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IZVJEŠĆA, ANALIZE, PROGRAMI I STUDIJE U PODRUČJU ZAŠTITE OKOLIŠA I PRIRODE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42A2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56971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92190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A4F38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C5AD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12C00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5E932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E4036A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7E802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08762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A958F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8F66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9C12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E8A56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2F15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5667A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78671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16A39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83B9E9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5BF3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9095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3CFBD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3A004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D5D40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23437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F3EFA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407B4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A6003 06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C5F38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POVJERENSTVA ZA STRATEŠKE PROCJENE UTJECAJA NA OKOLIŠ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1CB7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7AAE14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905A2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DF2DF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826E7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63D514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63DD7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33315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F9733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C4A71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4C09F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2A076E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8FD2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8AF3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4AE68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FA2E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D67E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CB4E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F95A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FE3F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D42BB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9CD8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351B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7EAC1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9DEF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233D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04C95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A6003 07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ABC38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POKROVITELJSTVA U PODRUČJU ZAŠTITE OKOLIŠA I PRIRODE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079C8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1251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8D82D3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84B5C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89ED9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8F23F9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7EF85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0A3C6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DBC45F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D4C2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39D4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C8886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120D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C99FC4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A70A0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BA59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154B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FF12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B1C1B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A70E0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D11F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B20A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4AAA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6E23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5EAC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7F7B8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59867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588CE2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C58EA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1817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37DE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F7008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F4A8A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6D68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13EAA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2D09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D8BF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4533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D510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DB27B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F6FB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1F93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7A8F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D219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315F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D35A2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5E884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33B4A4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1103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49CA51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GOSPODARENJE OTPADOM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8751D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858.552,00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FE29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858.552,00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7EFAC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459.585,17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6713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53,53</w:t>
            </w:r>
          </w:p>
        </w:tc>
      </w:tr>
      <w:tr w:rsidR="006B3B6C" w:rsidRPr="00913CE9" w14:paraId="44060E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A0417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K1103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FBB14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EKOS D.O.O.  ZA GOSPODARENJE OTPADOM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CC6B6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40FE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7F851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453.991,42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226E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55,26</w:t>
            </w:r>
          </w:p>
        </w:tc>
      </w:tr>
      <w:tr w:rsidR="006B3B6C" w:rsidRPr="00913CE9" w14:paraId="40998E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74A71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3B538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BFF6B8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CC266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EB1963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453.991,42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039B3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55,26</w:t>
            </w:r>
          </w:p>
        </w:tc>
      </w:tr>
      <w:tr w:rsidR="006B3B6C" w:rsidRPr="00913CE9" w14:paraId="111327D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FDC6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B7A05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E8EE02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A3A1B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821.552,00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22A98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453.991,42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73AAD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55,26</w:t>
            </w:r>
          </w:p>
        </w:tc>
      </w:tr>
      <w:tr w:rsidR="006B3B6C" w:rsidRPr="00913CE9" w14:paraId="1742B9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ED14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0444C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4ABF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B014A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14EC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453.991,42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B1E24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43A4D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CA997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A1103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6DEDF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SANACIJA NELEGALNIH ODLAGALIŠTA OTPADA PO INSPEKCIJSKOM NADZORU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4F6CF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13C4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645A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F586D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0B6325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180D7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CA93D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9726C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BB7818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F1CF3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A77E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9F81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8B5FC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93BE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F32E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5049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2749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3934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9B4B07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31D00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068C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3CE5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52F5D2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16BC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4582B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B757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3E3E84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K1103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53CE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IZVJEŠĆA, ANALIZE, PLANOVI I PROGRAMI U PODRUČJU GOSPODARENJA OTPADOM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373F9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58F01E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4905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5.593,75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6ED3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18,65</w:t>
            </w:r>
          </w:p>
        </w:tc>
      </w:tr>
      <w:tr w:rsidR="006B3B6C" w:rsidRPr="00913CE9" w14:paraId="1BFC9D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0ABD7F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8A426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22517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9D341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E3ACE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5.593,75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F6DA26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18,65</w:t>
            </w:r>
          </w:p>
        </w:tc>
      </w:tr>
      <w:tr w:rsidR="006B3B6C" w:rsidRPr="00913CE9" w14:paraId="57AD917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40191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0EAAD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BC07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7CFD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0CA40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FE16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18,65</w:t>
            </w:r>
          </w:p>
        </w:tc>
      </w:tr>
      <w:tr w:rsidR="006B3B6C" w:rsidRPr="00913CE9" w14:paraId="33ACAC5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B2FA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3CBEF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7623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4F14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CE5A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5.593,75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62A6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E483A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5D936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01102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AEC968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JAVNA USTANOVA AGENCIJA ZA UPRAVLJANJE ZAŠTIĆENIM PRIRODNIM VRIJEDNOSTIMA NA PODRUČJU OBŽ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158B20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B1E13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193FA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233.423,44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AB2F7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31,01</w:t>
            </w:r>
          </w:p>
        </w:tc>
      </w:tr>
      <w:tr w:rsidR="006B3B6C" w:rsidRPr="00913CE9" w14:paraId="41B1B4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F7284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D188E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7E06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551.532,00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DD43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551.532,00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C73CB0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220.868,97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400FF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40,05</w:t>
            </w:r>
          </w:p>
        </w:tc>
      </w:tr>
      <w:tr w:rsidR="006B3B6C" w:rsidRPr="00913CE9" w14:paraId="4CB98E3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58F6D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02523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183BE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BFE54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CC1AD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2E13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28628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90999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5FDFC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18FD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D0951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F4E3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3.601,08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ECE7C5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17,92</w:t>
            </w:r>
          </w:p>
        </w:tc>
      </w:tr>
      <w:tr w:rsidR="006B3B6C" w:rsidRPr="00913CE9" w14:paraId="046121B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C3BE2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62A4E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5CF7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39.329,45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B8B06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39.329,45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7E7FF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1.952,37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2FECF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4,96</w:t>
            </w:r>
          </w:p>
        </w:tc>
      </w:tr>
      <w:tr w:rsidR="006B3B6C" w:rsidRPr="00913CE9" w14:paraId="2C4DCCD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D57390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34BB2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FD639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140.626,63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6E13B9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140.626,63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9B7029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7.001,02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EC322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4,98</w:t>
            </w:r>
          </w:p>
        </w:tc>
      </w:tr>
      <w:tr w:rsidR="006B3B6C" w:rsidRPr="00913CE9" w14:paraId="65EFD6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B7AAB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564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1E31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Fond za pomorstvo, ribarstvo i akvakulturu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54C035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289E4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4D182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A494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2973E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01DBE7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6004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5E11A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 xml:space="preserve">REDOVNA DJELATNOST JAVNE USTANOVE AGENCIJE ZA UPRAVLJANJE ZAŠTIĆENIM PRIRODNIM VRIJEDNOSTIMA NA PODRUČJU OSJEČKO-BARANJSKE ŽUPANIJE 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D6DF6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450F5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752.737,08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6A5AC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233.423,44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29DDA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31,01</w:t>
            </w:r>
          </w:p>
        </w:tc>
      </w:tr>
      <w:tr w:rsidR="006B3B6C" w:rsidRPr="00913CE9" w14:paraId="152F227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50917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lastRenderedPageBreak/>
              <w:t>Aktivnost A6004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E9DB5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RASHODI - JAVNA USTANOVA AGENCIJA ZA UPRAVLJANJE ZAŠTIĆENIM PRIRODNIM VRIJEDNOSTIMA NA PODRUČJU OSJEČKO-BARANJSKE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91B4A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464.432,96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4CBA4F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464.432,96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85343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187.460,00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31AFB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40,36</w:t>
            </w:r>
          </w:p>
        </w:tc>
      </w:tr>
      <w:tr w:rsidR="006B3B6C" w:rsidRPr="00913CE9" w14:paraId="029B942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49723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8B06D8B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367501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463.280,96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D78D0C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463.280,96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EE729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187.460,00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AF780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40,46</w:t>
            </w:r>
          </w:p>
        </w:tc>
      </w:tr>
      <w:tr w:rsidR="006B3B6C" w:rsidRPr="00913CE9" w14:paraId="204261F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58F9B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14F1B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E300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375.245,00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9D87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375.245,00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64EC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156.726,66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D6CB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41,77</w:t>
            </w:r>
          </w:p>
        </w:tc>
      </w:tr>
      <w:tr w:rsidR="006B3B6C" w:rsidRPr="00913CE9" w14:paraId="29467A6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B58A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8424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6684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F99E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E4541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127.624,23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FBF08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976B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FD381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010D7B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131A0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D952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3285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9.698,87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2640F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62DC1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0F34B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65645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C7F3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C77E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3E67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19.403,56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152C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484CF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CA2B2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9A55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C6FC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80.461,96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C92E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80.461,96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806BE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29.483,34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5B4CF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36,64</w:t>
            </w:r>
          </w:p>
        </w:tc>
      </w:tr>
      <w:tr w:rsidR="006B3B6C" w:rsidRPr="00913CE9" w14:paraId="24B540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126C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BCB2B3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C44E4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0472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7B1E2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956,00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4914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8FD76C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6954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BE9118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5141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4407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E3D7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4.609,04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D65E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D9CE68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C20B9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54306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6139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7FA2B9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36674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C9510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31C74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439D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7FF4CD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3487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4BF69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3F83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1.295,57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B028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452DD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AE915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0AA8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002C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C362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CAB90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308,98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C533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53F184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F8F5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F3EA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73F4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774A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6E604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2.106,10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7179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E4E4A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09373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C3AEB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11EC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B49F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4E2C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482,31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1774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55425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2484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EFA4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A7F757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CA3F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ED59D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650,80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9BF6B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6CD057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8286AA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90FE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8379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8D979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0B4E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420,49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ECF6E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CD99B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257C8C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CBD46D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4537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351A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47778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1.707,71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C118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2102F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E8FACB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E2E0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DE66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153A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82BE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551,74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8E5B3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8CB69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7B71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B2D0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E270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FD438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145E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1.219,54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6D86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03C07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9491E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4AE5BA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FFF9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0DD5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FB328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272,29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1308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966E3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9E6706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8732FF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038C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127EF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2A5D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389,88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8645E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65E4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0FEC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F9A2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3D101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4357B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DB51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529,27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DDCF4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4871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00EEC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0D4E63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28FAB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CB28B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8CD4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2.050,00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AFD3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4393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3081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2F815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65CD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8B3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2E6C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3.693,75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F2CA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EB8C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47E0C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2B2B8D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D6A9D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2524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038E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2.322,27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6C32F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4180B1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67331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20F2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05A7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E553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C3B8F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4.938,48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9BCD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DF01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96EC8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A02371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0972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F8455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DC14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488,48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FF83A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EB366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537A5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88658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AB6E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DCCD6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5BD4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130,37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BE1A7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FD0AF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91CB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2A8B0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B2558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B94F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1882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94D77E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D3691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59B8FB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BE5001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40B3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C2A13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460F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63,72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C55A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17DC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74CB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A61DE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7D533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923C6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8302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171,55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0E63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DD9BD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6104F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0813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7F34A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1.131,00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6B60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1.131,00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5D5C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BD1BB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96A909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AAF74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0E4E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D329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ADEEC4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1C3A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F112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0436A6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390BE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8B699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5EFF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6.443,00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699C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6.443,00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B27E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ADEB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19,40</w:t>
            </w:r>
          </w:p>
        </w:tc>
      </w:tr>
      <w:tr w:rsidR="006B3B6C" w:rsidRPr="00913CE9" w14:paraId="15B509A5" w14:textId="77777777" w:rsidTr="00143FF0">
        <w:trPr>
          <w:cantSplit/>
          <w:trHeight w:val="319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54F5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766051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DE6B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C3323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69FB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1.250,00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DB0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1F8DD0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3FC5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97E2E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7E92D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781C4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5BA0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3713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485A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3454C8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96E81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517D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4F94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0256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BEAE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DBE44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D66C0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lastRenderedPageBreak/>
              <w:t>Izvor financiranja   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9FC230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D8005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91995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B47D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52358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4AFEF8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D1D4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ADEC31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EE85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88F6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7139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A721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27A004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C84A2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74993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A7D5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DA6BF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1DC8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A1DB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3BB5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6924C5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B45AE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Fond za pomorstvo, ribarstvo i akvakulturu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31038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05DAF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51A4A5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CA244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19213B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5BD5A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C54DB1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6590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763E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1.052,00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85BA7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37FA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57EC5B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0BEA3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0250E6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A77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E4FD6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D93C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E9E8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1C756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B741D1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A6004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08C5E0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ZAŠTIĆENA PODRUČJA PRIRODE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013E8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90.760,04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EC90CD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90.760,04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FEBD1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33.408,97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4A8260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36,81</w:t>
            </w:r>
          </w:p>
        </w:tc>
      </w:tr>
      <w:tr w:rsidR="006B3B6C" w:rsidRPr="00913CE9" w14:paraId="327993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74B4773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E00D4E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F5733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88.251,04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35307F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88.251,04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662F2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33.408,97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22AE40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37,86</w:t>
            </w:r>
          </w:p>
        </w:tc>
      </w:tr>
      <w:tr w:rsidR="006B3B6C" w:rsidRPr="00913CE9" w14:paraId="62628F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268F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B66D3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D592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59.196,04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5AD7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59.196,04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6113F7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8.190,98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BDCCB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13,84</w:t>
            </w:r>
          </w:p>
        </w:tc>
      </w:tr>
      <w:tr w:rsidR="006B3B6C" w:rsidRPr="00913CE9" w14:paraId="030EB5F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A1B61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87A95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A795B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C6B3B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DE81E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EB1E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F272B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681B0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E1A1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0CFA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E023D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FFDE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0FD44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345F4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CBC32A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AF0EF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82623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A29AC9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BCF0C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113D7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93995E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3707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71EC6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2C211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372B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9E34F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8.190,98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D61BA6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BCB35A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38A27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4BECB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8B7CF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4681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BEC71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B9D27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FA308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D64A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0F4A34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429D7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4BA5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25C7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5316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5044F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8008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CBE47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0794C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E436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60A63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79F962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000EC2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2736A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0BD89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25D74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47F4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8184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D680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5A2E8C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70AD4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B327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F5822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8F5C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1E6F7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BBD9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38C65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CA03A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FBB95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0259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26.546,00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229EF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26.546,00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C61DB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25.217,99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6E15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95,00</w:t>
            </w:r>
          </w:p>
        </w:tc>
      </w:tr>
      <w:tr w:rsidR="006B3B6C" w:rsidRPr="00913CE9" w14:paraId="643193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31D1B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C10D9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F3282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C20E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2AC5C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25.217,99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6A0A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AB4D5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D065D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8331C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BCC43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47B5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FDD0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F2CA4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2165B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CC2171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FC67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2728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B3FCDA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C084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9632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ACC52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BEF9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74DD9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64C8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7C66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9692D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09674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4815A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94692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92570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421964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78F5A3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183E45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BDABB1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A9D8C5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5739FC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C575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53F51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30E5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2.509,00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3D038E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623E8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78B4864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91DD00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7C18D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5E71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2A45A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BE65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8448B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59657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09011D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T6004 24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209E41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HORIZON EUROPE CLIMEMPOWER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07FFE8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554A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06C4F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3.601,08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BF20C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17,92</w:t>
            </w:r>
          </w:p>
        </w:tc>
      </w:tr>
      <w:tr w:rsidR="006B3B6C" w:rsidRPr="00913CE9" w14:paraId="6515119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9961A4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510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7C3C9E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F2E2CE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7C5F0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35728B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3.601,08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1C31BF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17,92</w:t>
            </w:r>
          </w:p>
        </w:tc>
      </w:tr>
      <w:tr w:rsidR="006B3B6C" w:rsidRPr="00913CE9" w14:paraId="77C73E7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450007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2E49F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6D965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240D3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20.097,00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B1CE9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3.601,08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F2B36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17,92</w:t>
            </w:r>
          </w:p>
        </w:tc>
      </w:tr>
      <w:tr w:rsidR="006B3B6C" w:rsidRPr="00913CE9" w14:paraId="3D1668C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B520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CA6AF3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9C328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04C7B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12BD3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591,44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56AC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DDFB3F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FBF28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8C763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A01B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F5D69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9723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148,50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A2A8F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08BF3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07C7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88B8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315F77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CC4749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B99A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5D6C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9C95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F9B98E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F4601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BC2E9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811E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7698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2.861,14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C9E68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9B84C9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125B5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T6004 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84733E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INVAZIVNE VRSTE-KORAK ZA PRIRODU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A0200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8.722,00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FA96D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8.722,00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78D9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2B646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C167BC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5F100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F6A7D9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491F85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8.722,00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F1DB0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8.722,00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F6C944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804CF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2ED9C0C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5972A0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352DB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2846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1C3E5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48FC2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2B6BF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00F3E5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C4F7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9568F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785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67FC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4BCCD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FD6B6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1AAB9D" w14:textId="77777777" w:rsidTr="00143FF0">
        <w:trPr>
          <w:cantSplit/>
          <w:trHeight w:val="313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D67DB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6A1E2F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B8C42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EF2E5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56DC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A4318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36B4AE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3682A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B3EE14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54A1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CC52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84F5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BC082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26C7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25A8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C9D0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58A2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6C12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0732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2456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086E8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8BE06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13FA4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74B22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1E29B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7216C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E039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EE63E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85200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29ED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8197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29D5B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9C05D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C6B3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66625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C7A4C4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ACC6F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FE013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249534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0C1F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20B2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E30D1E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5D84A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ACEE5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3FCA1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83953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44A8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702B6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DF202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F0838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F27CE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BAE7FD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3.922,00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6C01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3.922,00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A90B80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CF0D39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ED938D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85D70E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C02C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E87402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5B4244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ADFAB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C432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05FFB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66851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T6004 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E0BCBD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RESTORING RIVER NESTING GROUNDS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598022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98309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8E070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791,53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3B135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24,12</w:t>
            </w:r>
          </w:p>
        </w:tc>
      </w:tr>
      <w:tr w:rsidR="006B3B6C" w:rsidRPr="00913CE9" w14:paraId="69D47AC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4AB272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AC9F3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A6619F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FDF52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EB312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791,53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6C9E1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24,12</w:t>
            </w:r>
          </w:p>
        </w:tc>
      </w:tr>
      <w:tr w:rsidR="006B3B6C" w:rsidRPr="00913CE9" w14:paraId="45DB30D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76BB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10427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7D31E5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93F7ED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3.282,00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3F0EC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791,53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BCE64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24,12</w:t>
            </w:r>
          </w:p>
        </w:tc>
      </w:tr>
      <w:tr w:rsidR="006B3B6C" w:rsidRPr="00913CE9" w14:paraId="29EDD6A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4EEB7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4F8DC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38BA8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591A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E5496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355,34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E1DD7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CE63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44FA69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B5FED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FE42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5335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A2C34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436,19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CF359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699BA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D9218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T6004 28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E7D32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POBOLJŠANO UPRAVLJANJE POSEBNIM ORNITOLOŠKIM REZERVATOM PODPANJ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A9CE9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165.443,08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0A43AD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165.443,08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771EB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8.161,86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5CAE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4,93</w:t>
            </w:r>
          </w:p>
        </w:tc>
      </w:tr>
      <w:tr w:rsidR="006B3B6C" w:rsidRPr="00913CE9" w14:paraId="2AA371A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96260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3E025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EB5ED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24.816,45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EA295FA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24.816,45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E608E4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1.160,84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3F40B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4,68</w:t>
            </w:r>
          </w:p>
        </w:tc>
      </w:tr>
      <w:tr w:rsidR="006B3B6C" w:rsidRPr="00913CE9" w14:paraId="430D2F9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B4C933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B9C7D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933F8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3.365,82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9C16FA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3.365,82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CE570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1.160,84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086B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34,49</w:t>
            </w:r>
          </w:p>
        </w:tc>
      </w:tr>
      <w:tr w:rsidR="006B3B6C" w:rsidRPr="00913CE9" w14:paraId="3B9EB66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E7F0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146BF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7F48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1A0C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62B8F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1.030,94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C5F35C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7405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2C9A16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C42E2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F3B93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D1672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23AB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129,90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81DFC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8A471D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AFD4E8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BAFAF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A3AD9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14.887,66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EA6BE1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14.887,66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DD66E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6AC2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343E6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AF8F7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1F533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C9664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264F2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ABA06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34A8F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3C49B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EE884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EDF19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5A0EB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F43D2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FDBE3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ADE5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55394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EE45D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F6F72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2743BD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0290C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1C7452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4B567A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801C06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82E53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A0E84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5FB5EC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76EFB1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7A367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BA81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8E961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3EED4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722CAE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CE42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FD91E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76A9EF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06083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6D2F71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20598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1674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27A1C9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A70D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C23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566E1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5F1EFB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65F419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F643C2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65BA5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0AB02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8754D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1CDF9B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AEFB60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D85501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E5D4B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C32F1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78499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B47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3E95F0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02357B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92741F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21ACB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EC39D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839,92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72D2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839,92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4F22A3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94AA8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52B62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6E7C6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4B2C0C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9B1D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B8B4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F38F5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BCDE7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3A758E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5C597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E2246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9B06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5.723,05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5A94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5.723,05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F2561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DDD739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EC3C6E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0A0D2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AA7615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4E2E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C4AAF8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83D787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943F2B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FF0299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7B347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3CB6F7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E80F4C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3ABB5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C313AD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AC16B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445337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B779DA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562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6E7105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Kohezijski fond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96BA8B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140.626,63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3326CD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140.626,63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F646F8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7.001,02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B1734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4,98</w:t>
            </w:r>
          </w:p>
        </w:tc>
      </w:tr>
      <w:tr w:rsidR="006B3B6C" w:rsidRPr="00913CE9" w14:paraId="6A0C00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D5365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791E7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37AED1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19.072,98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DE5CF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19.072,98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52E35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6.577,98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E90FB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34,49</w:t>
            </w:r>
          </w:p>
        </w:tc>
      </w:tr>
      <w:tr w:rsidR="006B3B6C" w:rsidRPr="00913CE9" w14:paraId="0BED3F1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9724F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16FEA5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7D15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2A99F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04E33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5.841,88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07C3B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84D791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799508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3132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FB2633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994321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521C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A2DA7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736,10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48DA05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D74250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F2AF30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DBAD3B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593B2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84.363,39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13FCE1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84.363,39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7D230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5A170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0,50</w:t>
            </w:r>
          </w:p>
        </w:tc>
      </w:tr>
      <w:tr w:rsidR="006B3B6C" w:rsidRPr="00913CE9" w14:paraId="2C61DED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BBD6D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26B5B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116C63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BFDCF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8BC7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77B4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8549E7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AEE18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D0EE8C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006353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933C3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1EDC32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63E4F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37AB5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15126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3222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149ACC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27664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2FE29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90F75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36D67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A2FCA3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DB3DDD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852BA1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BA63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81F00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E1F3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423,04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7545AE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B9BD5C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6DD99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40D9C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EEBC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D179B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937BAE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0ACE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13C04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465D1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1B107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652DC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3DB40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D37317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9724E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2B079D9" w14:textId="77777777" w:rsidTr="00143FF0">
        <w:trPr>
          <w:cantSplit/>
          <w:trHeight w:val="360"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9627E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984C18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50102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2D92DD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C137E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F8955E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CC78D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73F486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1C922A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41FA5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2DA78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48017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104B6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9DEC1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8E026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8FE513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F7EFFE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4.759,58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2D097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4.759,58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8D17A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4980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C92D23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A544C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4123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C4D06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1EFCB9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76155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159D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443EA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C38892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798A1B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7FBED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CA34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32.430,68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839A6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32.430,68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6AE1B6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05D740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F32111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FF1A2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3EE886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0F491B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87FF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55B4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7EBE16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AB9A2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EC68AC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4227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1C7C67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14D37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20049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00612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3F64B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7E2DD38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8F1D3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RAZDJEL    012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60BFC4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STAMBENU POLITIKU, OBITELJ I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A9948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B4B09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BE7D3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1.120.747,95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7AD4B4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35,94</w:t>
            </w:r>
          </w:p>
        </w:tc>
      </w:tr>
      <w:tr w:rsidR="006B3B6C" w:rsidRPr="00913CE9" w14:paraId="4CA3572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19FCF3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GLAVA    01201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309D49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UPRAVNI ODJEL ZA STAMBENU POLITIKU, OBITELJ I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B2E58D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C11EBD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3.118.581,00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692885B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1.120.747,95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85C35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35,94</w:t>
            </w:r>
          </w:p>
        </w:tc>
      </w:tr>
      <w:tr w:rsidR="006B3B6C" w:rsidRPr="00913CE9" w14:paraId="2817B39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153C47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5A409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103D32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2.793.581,00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AC8AFE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2.793.581,00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011DD6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1.120.747,95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866BAC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40,12</w:t>
            </w:r>
          </w:p>
        </w:tc>
      </w:tr>
      <w:tr w:rsidR="006B3B6C" w:rsidRPr="00913CE9" w14:paraId="7EA269A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518CC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392C83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117037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AEC321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24A51A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82A6CF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3BD2B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BB775E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1404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DDF336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OBITELJ I MLADI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6C2EF1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1.518.581,00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F5B6A4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1.518.581,00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108D14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243.790,25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506B9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16,05</w:t>
            </w:r>
          </w:p>
        </w:tc>
      </w:tr>
      <w:tr w:rsidR="006B3B6C" w:rsidRPr="00913CE9" w14:paraId="2A49EC8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410DC40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Aktivnost A1401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DE6E8C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DJELOVANJE ŽUPANIJSKOG SAVJETA MLADIH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143CEE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164FF7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AA9044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3.790,25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16947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20,40</w:t>
            </w:r>
          </w:p>
        </w:tc>
      </w:tr>
      <w:tr w:rsidR="006B3B6C" w:rsidRPr="00913CE9" w14:paraId="2335D98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102B37A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AC4C6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FFADED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446B8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18.581,00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DEBA9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3.790,25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0A91FC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20,40</w:t>
            </w:r>
          </w:p>
        </w:tc>
      </w:tr>
      <w:tr w:rsidR="006B3B6C" w:rsidRPr="00913CE9" w14:paraId="38B0F0D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E6289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FAF22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C8DB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17.781,00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9611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17.781,00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38AA3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2.990,25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E628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16,82</w:t>
            </w:r>
          </w:p>
        </w:tc>
      </w:tr>
      <w:tr w:rsidR="006B3B6C" w:rsidRPr="00913CE9" w14:paraId="5FFBACC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7135D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CF09D2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5C9FD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1109A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5062A8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899666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E7F8B5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520432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BE235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5E7C1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1CBAD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CA74A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1.950,00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AEA6DB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B396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E10CF7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5F2BED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8F74E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6848A0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AEF1C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7F0A1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B01F00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39B23B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1B58EB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31435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F175A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B3AD2E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502,75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ABA600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133247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461814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BA940A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721576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22C8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25FDA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537,50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24A8D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17D0541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0A0C7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8D366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6BF8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32A7CA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FFE020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EA129E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6B3B6C" w:rsidRPr="00913CE9" w14:paraId="4076DAE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3798EE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5F2A56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BF0F3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B7ABC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546330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12195A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FA46B8A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AB94C8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T1404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1B8B04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ZA MLADE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54E7AB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EC694CC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347398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773E7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01DCEC33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1BE875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55AF85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DF5CC0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9A087F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E8C4E9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7AFE47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A4475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35E05C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910149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8F37E7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46596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5E02ED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471BBF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7899447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54058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564D2A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7F1220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8B2976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67C4E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F9B45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F28B42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40A339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66B2DB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8C555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6E7DD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ADEBFF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E76D07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F24E91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7953D3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5A9ED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68D07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B6B989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9CA9E1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D20D1F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2889E355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60F262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E38216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A6647D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0DE80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155.000,00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305206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6B8BF2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C1DDC20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CE30C3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3811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D58A0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02E4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05FC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EA6B68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CB58E3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E4BAC8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09293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K1404 04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21FB131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SUFINANCIRANJE IZGRADNJE DJEČJIH VRTIĆA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4DD4E0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9069F30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15B39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197F98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5A00D8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2732CD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2D4D3C4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9CCD242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AAEF78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5B178A0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46D8E81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41BDBAE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D895C6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9AABCE6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1DA98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AFDA86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800.000,00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032B47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441F76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1D0AB75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6B92E5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3632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9341022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Kapitalne pomoći drugom proračunu i izvanproračunskim korisnicima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D5BAF3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15E64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368C0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0A60B4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061DDA2B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F28990A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T1404 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83E7F5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JEDNOKRATNA POMOĆ OBITELJIMA NOVOROĐENE DJECE S PODRUČJA ŽUPANIJE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66654E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D32263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64DB2A5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240.000,00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6F37D61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48,00</w:t>
            </w:r>
          </w:p>
        </w:tc>
      </w:tr>
      <w:tr w:rsidR="006B3B6C" w:rsidRPr="00913CE9" w14:paraId="69DF14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24754A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865006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B8BE1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662206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D81B5EE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240.000,00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42D533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48,00</w:t>
            </w:r>
          </w:p>
        </w:tc>
      </w:tr>
      <w:tr w:rsidR="006B3B6C" w:rsidRPr="00913CE9" w14:paraId="328C988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E25BEF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1D03D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9285831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BCC45F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6A4D95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D33AD5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48,00</w:t>
            </w:r>
          </w:p>
        </w:tc>
      </w:tr>
      <w:tr w:rsidR="006B3B6C" w:rsidRPr="00913CE9" w14:paraId="6128246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6C42AF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lastRenderedPageBreak/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3EB0265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6BC63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44F60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428E70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240.000,00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034B59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B0A760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C0A1B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PROGRAM    1405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AD39609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STAMBENA POLITIKA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22F8B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1.600.000,00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515B11F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1.600.000,00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C38B446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876.957,70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68BC3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54,81</w:t>
            </w:r>
          </w:p>
        </w:tc>
      </w:tr>
      <w:tr w:rsidR="006B3B6C" w:rsidRPr="00913CE9" w14:paraId="4E0A542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B5FE7A2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T1405 01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945DEBB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STAMBENI KREDITI U FUNKCIJI POTICANJA GOSPODARSTVA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87EA492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D7C399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850.000,00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1BA8424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406.957,70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B6C1FB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47,88</w:t>
            </w:r>
          </w:p>
        </w:tc>
      </w:tr>
      <w:tr w:rsidR="006B3B6C" w:rsidRPr="00913CE9" w14:paraId="33DA45F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4B225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729E48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62F0F1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4662C484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619C9A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406.957,70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3659F35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77,52</w:t>
            </w:r>
          </w:p>
        </w:tc>
      </w:tr>
      <w:tr w:rsidR="006B3B6C" w:rsidRPr="00913CE9" w14:paraId="198DDBC8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7BB3FB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5883CA7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68B9F1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563400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525.000,00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4B9CEE8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406.957,70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5E7715D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77,52</w:t>
            </w:r>
          </w:p>
        </w:tc>
      </w:tr>
      <w:tr w:rsidR="006B3B6C" w:rsidRPr="00913CE9" w14:paraId="41695B1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235591A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3A8254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4AB88F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B3041D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5B19AD6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406.957,70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98DD67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4110BE9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01D83C41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52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5F8C343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Ostale pomoći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20BD3C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6BEC6D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FDEE56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514265F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6EE3D8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A6C638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B33D0A4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DD81B2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696F03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325.000,00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89BB7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9EA273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2390EB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CBBE6E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F96B50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3AB26C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7FC8A4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5E51664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3CEDE7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2684EF6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41F63EA6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Kapitalni projekt K1405 02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ECE3AAD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OBITELJSKE KUĆE I STANOVI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8ADC68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DA708E7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3C0D8585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DC8260A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9983C1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6A9FA9F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22009C00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0C6D779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E92335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9C8C675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6724A47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60ECD624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04718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2902CE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501729A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23A5CB0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110.000,00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A6B9454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C2635D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6B3B6C" w:rsidRPr="00913CE9" w14:paraId="3E1B7071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8E01D4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8D05D2D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C9351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3AA2DB87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14CC9AE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085EF64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51F516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DB566AF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33113E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3CD6487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03A696E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8F90DE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597A19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3A824A3E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2D81FE89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3239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6F0E90C1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1CD424C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119429C9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C13B3AC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AE0BB6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67AD465D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3366EE9C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3299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0EDCB875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49D158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5950B323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07F53BA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65FE4BC2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B3B6C" w:rsidRPr="00913CE9" w14:paraId="56B1520C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7D714568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Tekući projekt T1405 03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D80AEFF" w14:textId="77777777" w:rsidR="00913CE9" w:rsidRPr="00913CE9" w:rsidRDefault="00913CE9" w:rsidP="00913C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POTPORE MLADIM OBITELJIMA ZA RJEŠAVANJE STAMBENOG PITANJA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CC67588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497B6D9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B4E97DE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1125155D" w14:textId="77777777" w:rsidR="00913CE9" w:rsidRPr="00913CE9" w:rsidRDefault="00913CE9" w:rsidP="00913CE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13CE9">
              <w:rPr>
                <w:b/>
                <w:bCs/>
                <w:color w:val="000000"/>
                <w:sz w:val="20"/>
                <w:szCs w:val="20"/>
              </w:rPr>
              <w:t>73,44</w:t>
            </w:r>
          </w:p>
        </w:tc>
      </w:tr>
      <w:tr w:rsidR="006B3B6C" w:rsidRPr="00913CE9" w14:paraId="00F374FF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6BA57837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Izvor financiranja   11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4601B85C" w14:textId="77777777" w:rsidR="00913CE9" w:rsidRPr="00913CE9" w:rsidRDefault="00913CE9" w:rsidP="00913CE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4B0A8E4B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F01AA29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2DE9DBB6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7F9E8F7C" w14:textId="77777777" w:rsidR="00913CE9" w:rsidRPr="00913CE9" w:rsidRDefault="00913CE9" w:rsidP="00913CE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13CE9">
              <w:rPr>
                <w:i/>
                <w:iCs/>
                <w:color w:val="000000"/>
                <w:sz w:val="20"/>
                <w:szCs w:val="20"/>
              </w:rPr>
              <w:t>73,44</w:t>
            </w:r>
          </w:p>
        </w:tc>
      </w:tr>
      <w:tr w:rsidR="006B3B6C" w:rsidRPr="00913CE9" w14:paraId="40FA39C2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16DC1250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13B738F8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77114005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6BD1F1A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640.000,00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0311A4A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26CA7BC0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73,44</w:t>
            </w:r>
          </w:p>
        </w:tc>
      </w:tr>
      <w:tr w:rsidR="006B3B6C" w:rsidRPr="00913CE9" w14:paraId="59155A69" w14:textId="77777777" w:rsidTr="00891509">
        <w:trPr>
          <w:cantSplit/>
        </w:trPr>
        <w:tc>
          <w:tcPr>
            <w:tcW w:w="2405" w:type="dxa"/>
            <w:tcMar>
              <w:left w:w="0" w:type="dxa"/>
              <w:right w:w="0" w:type="dxa"/>
            </w:tcMar>
            <w:vAlign w:val="center"/>
            <w:hideMark/>
          </w:tcPr>
          <w:p w14:paraId="5A86AC7B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3721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vAlign w:val="center"/>
            <w:hideMark/>
          </w:tcPr>
          <w:p w14:paraId="7B93BED3" w14:textId="77777777" w:rsidR="00913CE9" w:rsidRPr="00913CE9" w:rsidRDefault="00913CE9" w:rsidP="00913CE9">
            <w:pPr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  <w:vAlign w:val="center"/>
            <w:hideMark/>
          </w:tcPr>
          <w:p w14:paraId="6E0CA42E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  <w:hideMark/>
          </w:tcPr>
          <w:p w14:paraId="7603588B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6" w:type="dxa"/>
            <w:tcMar>
              <w:left w:w="28" w:type="dxa"/>
              <w:right w:w="28" w:type="dxa"/>
            </w:tcMar>
            <w:vAlign w:val="center"/>
            <w:hideMark/>
          </w:tcPr>
          <w:p w14:paraId="7968B29F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470.000,00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  <w:hideMark/>
          </w:tcPr>
          <w:p w14:paraId="40996DC8" w14:textId="77777777" w:rsidR="00913CE9" w:rsidRPr="00913CE9" w:rsidRDefault="00913CE9" w:rsidP="00913CE9">
            <w:pPr>
              <w:jc w:val="right"/>
              <w:rPr>
                <w:color w:val="000000"/>
                <w:sz w:val="20"/>
                <w:szCs w:val="20"/>
              </w:rPr>
            </w:pPr>
            <w:r w:rsidRPr="00913CE9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7A8C79E3" w14:textId="77777777" w:rsidR="00913CE9" w:rsidRDefault="00913CE9" w:rsidP="009B3010">
      <w:pPr>
        <w:pStyle w:val="Tijeloteksta3"/>
        <w:rPr>
          <w:b/>
        </w:rPr>
      </w:pPr>
    </w:p>
    <w:p w14:paraId="5EF9D097" w14:textId="77777777" w:rsidR="00C04A9C" w:rsidRPr="00C93616" w:rsidRDefault="00C04A9C" w:rsidP="00C04A9C">
      <w:pPr>
        <w:pStyle w:val="Tijeloteksta3"/>
        <w:rPr>
          <w:b/>
        </w:rPr>
      </w:pPr>
    </w:p>
    <w:p w14:paraId="1E8F0A51" w14:textId="74E90B6C" w:rsidR="0078108B" w:rsidRPr="00C93616" w:rsidRDefault="0078108B" w:rsidP="0078108B">
      <w:pPr>
        <w:pStyle w:val="Tijeloteksta3"/>
        <w:rPr>
          <w:b/>
        </w:rPr>
      </w:pPr>
    </w:p>
    <w:p w14:paraId="2DC26932" w14:textId="77777777" w:rsidR="00647479" w:rsidRPr="00711A94" w:rsidRDefault="00647479" w:rsidP="00AE28B3">
      <w:pPr>
        <w:pStyle w:val="Tijeloteksta3"/>
        <w:rPr>
          <w:color w:val="EE0000"/>
        </w:rPr>
        <w:sectPr w:rsidR="00647479" w:rsidRPr="00711A94" w:rsidSect="002E48E6">
          <w:headerReference w:type="default" r:id="rId19"/>
          <w:type w:val="continuous"/>
          <w:pgSz w:w="11907" w:h="16840" w:code="9"/>
          <w:pgMar w:top="1134" w:right="1134" w:bottom="1134" w:left="1134" w:header="720" w:footer="720" w:gutter="0"/>
          <w:cols w:space="708"/>
          <w:docGrid w:linePitch="360"/>
        </w:sectPr>
      </w:pPr>
    </w:p>
    <w:p w14:paraId="172618B6" w14:textId="77777777" w:rsidR="00C85E6E" w:rsidRPr="00D63290" w:rsidRDefault="00C85E6E" w:rsidP="00C85E6E">
      <w:pPr>
        <w:pStyle w:val="Odlomakpopisa"/>
        <w:numPr>
          <w:ilvl w:val="0"/>
          <w:numId w:val="11"/>
        </w:numPr>
        <w:jc w:val="center"/>
        <w:rPr>
          <w:b/>
          <w:bCs/>
          <w:sz w:val="20"/>
          <w:szCs w:val="20"/>
        </w:rPr>
      </w:pPr>
      <w:r w:rsidRPr="00D63290">
        <w:rPr>
          <w:b/>
          <w:bCs/>
          <w:sz w:val="20"/>
          <w:szCs w:val="20"/>
        </w:rPr>
        <w:lastRenderedPageBreak/>
        <w:t xml:space="preserve">OBRAZLOŽENJE </w:t>
      </w:r>
    </w:p>
    <w:p w14:paraId="2B8EB9B0" w14:textId="77777777" w:rsidR="00C85E6E" w:rsidRPr="00D63290" w:rsidRDefault="00C85E6E" w:rsidP="00C85E6E">
      <w:pPr>
        <w:rPr>
          <w:sz w:val="20"/>
          <w:szCs w:val="20"/>
        </w:rPr>
      </w:pPr>
    </w:p>
    <w:p w14:paraId="1D7657ED" w14:textId="77777777" w:rsidR="00C85E6E" w:rsidRPr="00D63290" w:rsidRDefault="00C85E6E" w:rsidP="00C85E6E">
      <w:pPr>
        <w:pStyle w:val="Odlomakpopisa"/>
        <w:numPr>
          <w:ilvl w:val="1"/>
          <w:numId w:val="11"/>
        </w:numPr>
        <w:ind w:left="0" w:firstLine="0"/>
        <w:rPr>
          <w:b/>
          <w:bCs/>
          <w:sz w:val="20"/>
          <w:szCs w:val="20"/>
        </w:rPr>
      </w:pPr>
      <w:r w:rsidRPr="00D63290">
        <w:rPr>
          <w:b/>
          <w:bCs/>
          <w:sz w:val="20"/>
          <w:szCs w:val="20"/>
        </w:rPr>
        <w:t>OBRAZLOŽENJE OPĆEG DIJELA</w:t>
      </w:r>
    </w:p>
    <w:p w14:paraId="6017E168" w14:textId="77777777" w:rsidR="00C85E6E" w:rsidRPr="00D63290" w:rsidRDefault="00C85E6E" w:rsidP="00C85E6E">
      <w:pPr>
        <w:pStyle w:val="Odlomakpopisa"/>
        <w:ind w:left="360"/>
        <w:rPr>
          <w:sz w:val="20"/>
          <w:szCs w:val="20"/>
        </w:rPr>
      </w:pPr>
    </w:p>
    <w:p w14:paraId="0F2F4979" w14:textId="77777777" w:rsidR="00C85E6E" w:rsidRPr="00D63290" w:rsidRDefault="00C85E6E" w:rsidP="00C85E6E">
      <w:pPr>
        <w:pStyle w:val="Odlomakpopisa"/>
        <w:numPr>
          <w:ilvl w:val="2"/>
          <w:numId w:val="11"/>
        </w:numPr>
        <w:rPr>
          <w:sz w:val="20"/>
          <w:szCs w:val="20"/>
        </w:rPr>
      </w:pPr>
      <w:r w:rsidRPr="00D63290">
        <w:rPr>
          <w:sz w:val="20"/>
          <w:szCs w:val="20"/>
        </w:rPr>
        <w:t>OBRAZLOŽENJE OSTVARENJA PRIHODA I RASHODA, PRIMITAKA I IZDATAKA</w:t>
      </w:r>
    </w:p>
    <w:p w14:paraId="24224FA5" w14:textId="77777777" w:rsidR="00C85E6E" w:rsidRPr="00D63290" w:rsidRDefault="00C85E6E" w:rsidP="00C85E6E">
      <w:pPr>
        <w:rPr>
          <w:sz w:val="20"/>
          <w:szCs w:val="20"/>
        </w:rPr>
      </w:pPr>
    </w:p>
    <w:p w14:paraId="5356389E" w14:textId="77777777" w:rsidR="00C85E6E" w:rsidRPr="00D63290" w:rsidRDefault="00C85E6E" w:rsidP="00C85E6E">
      <w:pPr>
        <w:jc w:val="both"/>
        <w:rPr>
          <w:sz w:val="20"/>
          <w:szCs w:val="20"/>
        </w:rPr>
      </w:pPr>
    </w:p>
    <w:p w14:paraId="2DC6F0C6" w14:textId="77777777" w:rsidR="00C85E6E" w:rsidRPr="00D63290" w:rsidRDefault="00C85E6E" w:rsidP="00C85E6E">
      <w:pPr>
        <w:pStyle w:val="Naslov4"/>
      </w:pPr>
      <w:r w:rsidRPr="00D63290">
        <w:t>PRIHODI I PRIMICI</w:t>
      </w:r>
      <w:r w:rsidRPr="00D63290">
        <w:tab/>
      </w:r>
      <w:r w:rsidRPr="00D63290">
        <w:tab/>
      </w:r>
    </w:p>
    <w:p w14:paraId="440F9A92" w14:textId="77777777" w:rsidR="00C85E6E" w:rsidRPr="00D63290" w:rsidRDefault="00C85E6E" w:rsidP="00C85E6E">
      <w:pPr>
        <w:jc w:val="both"/>
        <w:rPr>
          <w:sz w:val="20"/>
          <w:szCs w:val="20"/>
        </w:rPr>
      </w:pPr>
    </w:p>
    <w:p w14:paraId="25A9A72F" w14:textId="18B73DD5" w:rsidR="00C85E6E" w:rsidRPr="00D63290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D63290">
        <w:rPr>
          <w:sz w:val="20"/>
          <w:szCs w:val="20"/>
        </w:rPr>
        <w:t>U razdoblju od 1. siječnja do 30. lipnja 202</w:t>
      </w:r>
      <w:r w:rsidR="00D43D62" w:rsidRPr="00D63290">
        <w:rPr>
          <w:sz w:val="20"/>
          <w:szCs w:val="20"/>
        </w:rPr>
        <w:t>6</w:t>
      </w:r>
      <w:r w:rsidRPr="00D63290">
        <w:rPr>
          <w:sz w:val="20"/>
          <w:szCs w:val="20"/>
        </w:rPr>
        <w:t xml:space="preserve">. godine ostvareni su prihodi i primici Proračuna Osječko-baranjske županije u </w:t>
      </w:r>
      <w:r w:rsidR="00FE1E21" w:rsidRPr="00D63290">
        <w:rPr>
          <w:sz w:val="20"/>
          <w:szCs w:val="20"/>
        </w:rPr>
        <w:t>iznosu</w:t>
      </w:r>
      <w:r w:rsidRPr="00D63290">
        <w:rPr>
          <w:sz w:val="20"/>
          <w:szCs w:val="20"/>
        </w:rPr>
        <w:t xml:space="preserve"> od </w:t>
      </w:r>
      <w:r w:rsidR="00D63290" w:rsidRPr="00D63290">
        <w:rPr>
          <w:sz w:val="20"/>
          <w:szCs w:val="20"/>
        </w:rPr>
        <w:t>137.395.483,34</w:t>
      </w:r>
      <w:r w:rsidRPr="00D63290">
        <w:rPr>
          <w:sz w:val="20"/>
          <w:szCs w:val="20"/>
        </w:rPr>
        <w:t xml:space="preserve"> eura, što čini </w:t>
      </w:r>
      <w:r w:rsidR="00D63290" w:rsidRPr="00D63290">
        <w:rPr>
          <w:sz w:val="20"/>
          <w:szCs w:val="20"/>
        </w:rPr>
        <w:t>37,85</w:t>
      </w:r>
      <w:r w:rsidRPr="00D63290">
        <w:rPr>
          <w:sz w:val="20"/>
          <w:szCs w:val="20"/>
        </w:rPr>
        <w:t xml:space="preserve">% godišnjeg plana. </w:t>
      </w:r>
    </w:p>
    <w:p w14:paraId="787F8F3C" w14:textId="77777777" w:rsidR="00C85E6E" w:rsidRPr="00D63290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</w:p>
    <w:p w14:paraId="50A6F6D8" w14:textId="055AC804" w:rsidR="00C85E6E" w:rsidRPr="00D63290" w:rsidRDefault="00C85E6E" w:rsidP="00D96976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D63290">
        <w:rPr>
          <w:sz w:val="20"/>
          <w:szCs w:val="20"/>
        </w:rPr>
        <w:t xml:space="preserve">Od toga iznosa </w:t>
      </w:r>
      <w:r w:rsidR="00D43D62" w:rsidRPr="00D63290">
        <w:rPr>
          <w:sz w:val="20"/>
          <w:szCs w:val="20"/>
        </w:rPr>
        <w:t>35.299.867,46</w:t>
      </w:r>
      <w:r w:rsidRPr="00D63290">
        <w:rPr>
          <w:sz w:val="20"/>
          <w:szCs w:val="20"/>
          <w:lang w:eastAsia="en-US"/>
        </w:rPr>
        <w:t xml:space="preserve"> </w:t>
      </w:r>
      <w:r w:rsidRPr="00D63290">
        <w:rPr>
          <w:sz w:val="20"/>
          <w:szCs w:val="20"/>
        </w:rPr>
        <w:t xml:space="preserve">eura odnosi se na prihode Županijskog proračuna dok se </w:t>
      </w:r>
      <w:r w:rsidR="00D63290" w:rsidRPr="00D63290">
        <w:rPr>
          <w:sz w:val="20"/>
          <w:szCs w:val="20"/>
        </w:rPr>
        <w:t>102.095.615,88</w:t>
      </w:r>
      <w:r w:rsidRPr="00D63290">
        <w:rPr>
          <w:sz w:val="20"/>
          <w:szCs w:val="20"/>
        </w:rPr>
        <w:t xml:space="preserve"> eura odnosi na prihode proračunskih korisnika koji su evidencijski uključeni u proračun</w:t>
      </w:r>
      <w:r w:rsidRPr="00D63290">
        <w:rPr>
          <w:sz w:val="20"/>
          <w:szCs w:val="20"/>
          <w:lang w:eastAsia="en-US"/>
        </w:rPr>
        <w:t>, kako slijedi: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3"/>
        <w:gridCol w:w="3868"/>
        <w:gridCol w:w="1720"/>
        <w:gridCol w:w="1642"/>
        <w:gridCol w:w="1559"/>
      </w:tblGrid>
      <w:tr w:rsidR="00D63290" w:rsidRPr="00D63290" w14:paraId="38D0C1B6" w14:textId="77777777" w:rsidTr="00084B8E">
        <w:trPr>
          <w:cantSplit/>
        </w:trPr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1B0CFB" w14:textId="77777777" w:rsidR="00FB0A4E" w:rsidRPr="00D63290" w:rsidRDefault="00FB0A4E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 </w:t>
            </w:r>
          </w:p>
        </w:tc>
        <w:tc>
          <w:tcPr>
            <w:tcW w:w="3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CDF139" w14:textId="77777777" w:rsidR="00FB0A4E" w:rsidRPr="00D63290" w:rsidRDefault="00FB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PRIHODI/PRIMICI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ABCAE3" w14:textId="77777777" w:rsidR="00FB0A4E" w:rsidRPr="00D63290" w:rsidRDefault="00FB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Županijski proračun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931C44" w14:textId="77777777" w:rsidR="00FB0A4E" w:rsidRPr="00D63290" w:rsidRDefault="00FB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DB02038" w14:textId="77777777" w:rsidR="00FB0A4E" w:rsidRPr="00D63290" w:rsidRDefault="00FB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Ukupno</w:t>
            </w:r>
          </w:p>
        </w:tc>
      </w:tr>
      <w:tr w:rsidR="00D63290" w:rsidRPr="00D63290" w14:paraId="1C5CB04B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BA433E4" w14:textId="6C7D22A8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5678453" w14:textId="0E32FA9F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poreza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F4C3D78" w14:textId="30E67761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22.232.231,62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ADEEBD9" w14:textId="551C3E1F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50ADA11" w14:textId="7B4F048D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22.232.231,62</w:t>
            </w:r>
          </w:p>
        </w:tc>
      </w:tr>
      <w:tr w:rsidR="00D63290" w:rsidRPr="00D63290" w14:paraId="1CB852AF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AE3F93A" w14:textId="2739CCDF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6DCE098" w14:textId="018DA55A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Pomoći iz inozemstva  i od subjekata unutar općeg proračuna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A0D55F" w14:textId="3A854044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11.960.276,89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F269984" w14:textId="6E50757F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70.965.714,22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6DC4E66" w14:textId="0215876A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82.925.991,11</w:t>
            </w:r>
          </w:p>
        </w:tc>
      </w:tr>
      <w:tr w:rsidR="00D63290" w:rsidRPr="00D63290" w14:paraId="73B317D5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648BCD1" w14:textId="7108AEF4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F809571" w14:textId="51A1608B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 imovine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2F1B8A9" w14:textId="525983EE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655.595,37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E461678" w14:textId="2B631E3B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18.361,01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1D8C2BA" w14:textId="4859FF92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673.956,38</w:t>
            </w:r>
          </w:p>
        </w:tc>
      </w:tr>
      <w:tr w:rsidR="00D63290" w:rsidRPr="00D63290" w14:paraId="7F54424E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8A64469" w14:textId="1E4BDE4F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D9B4EA1" w14:textId="0AF30658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upravnih i administrativnih pristojbi,  pristojbi  po posebnim propisima i naknada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A245234" w14:textId="49E80EEA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263.533,06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E7254F4" w14:textId="62142AF0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5.080.683,96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331FA19" w14:textId="756D47CC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5.344.217,02</w:t>
            </w:r>
          </w:p>
        </w:tc>
      </w:tr>
      <w:tr w:rsidR="00D63290" w:rsidRPr="00D63290" w14:paraId="38A14586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E80B780" w14:textId="4B99CEC2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B0C8B6F" w14:textId="4B34C61E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prodaje proizvoda i robe te pruženih usluga, prihodi od donacija te povrati po protestiranim jamstvima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B4DE44F" w14:textId="40C48B17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978,97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63C935F" w14:textId="050FD0A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2.563.804,82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CEE9A47" w14:textId="6471E0BC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2.564.783,79</w:t>
            </w:r>
          </w:p>
        </w:tc>
      </w:tr>
      <w:tr w:rsidR="00D63290" w:rsidRPr="00D63290" w14:paraId="41E99822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DF4F435" w14:textId="24ED219B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9495684" w14:textId="7DD1D195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D88E7CF" w14:textId="52800D82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831D295" w14:textId="47611EE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23.280.733,12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A6864A2" w14:textId="1F578AC8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23.280.733,12</w:t>
            </w:r>
          </w:p>
        </w:tc>
      </w:tr>
      <w:tr w:rsidR="00D63290" w:rsidRPr="00D63290" w14:paraId="5FBB4696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97E1ECD" w14:textId="061E8D55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6707F22" w14:textId="4861617D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Kazne, upravne mjere i ostali prihodi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4C9FAF8" w14:textId="403DD63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123.939,49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3ADB7BD" w14:textId="4FD9E3DD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65.383,62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A6E979D" w14:textId="3AB49F7C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189.323,11</w:t>
            </w:r>
          </w:p>
        </w:tc>
      </w:tr>
      <w:tr w:rsidR="00D63290" w:rsidRPr="00D63290" w14:paraId="01B93736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E8FDF8E" w14:textId="32442196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080161D" w14:textId="16874F78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prodaje neproizvedene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CDD33F9" w14:textId="0CCCFB0A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30.472,56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D1F9E57" w14:textId="30B86D1B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10A4301" w14:textId="2C9F0E3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30.472,56</w:t>
            </w:r>
          </w:p>
        </w:tc>
      </w:tr>
      <w:tr w:rsidR="00D63290" w:rsidRPr="00D63290" w14:paraId="26C4473C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987CEC9" w14:textId="03E381F8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A14D4E4" w14:textId="285828C7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C37EE37" w14:textId="689D9C3F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16.922,50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8BAA773" w14:textId="29C959F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120.935,13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BB696CE" w14:textId="388D7C4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137.857,63</w:t>
            </w:r>
          </w:p>
        </w:tc>
      </w:tr>
      <w:tr w:rsidR="00D63290" w:rsidRPr="00D63290" w14:paraId="61AD6AA1" w14:textId="77777777" w:rsidTr="00D63290">
        <w:trPr>
          <w:cantSplit/>
        </w:trPr>
        <w:tc>
          <w:tcPr>
            <w:tcW w:w="283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5059DF3" w14:textId="6489C344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-</w:t>
            </w:r>
          </w:p>
        </w:tc>
        <w:tc>
          <w:tcPr>
            <w:tcW w:w="3868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3894F70" w14:textId="03F476F1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5B9658F" w14:textId="5C4E60A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15.917,00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47A120A" w14:textId="1A6A38B2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A12E379" w14:textId="40B19683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15.917,00</w:t>
            </w:r>
          </w:p>
        </w:tc>
      </w:tr>
      <w:tr w:rsidR="00D63290" w:rsidRPr="00D63290" w14:paraId="4E25C254" w14:textId="77777777" w:rsidTr="00D63290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CEB530C" w14:textId="0CC2F9F9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DDA63D" w14:textId="271CD5F9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3F3272" w14:textId="5402475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35.299.867,46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77F39C6" w14:textId="0D5493FF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102.095.615,88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D82C3C" w14:textId="1F9F5E3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137.395.483,34</w:t>
            </w:r>
          </w:p>
        </w:tc>
      </w:tr>
    </w:tbl>
    <w:p w14:paraId="6894EB7C" w14:textId="77777777" w:rsidR="00C85E6E" w:rsidRPr="00D63290" w:rsidRDefault="00C85E6E" w:rsidP="00D96976">
      <w:pPr>
        <w:pStyle w:val="Tijeloteksta-uvlaka2"/>
        <w:ind w:firstLine="0"/>
        <w:rPr>
          <w:sz w:val="20"/>
        </w:rPr>
      </w:pPr>
    </w:p>
    <w:p w14:paraId="341AE6B0" w14:textId="7617E595" w:rsidR="00C85E6E" w:rsidRPr="00D63290" w:rsidRDefault="00C85E6E" w:rsidP="00D96976">
      <w:pPr>
        <w:pStyle w:val="Tijeloteksta-uvlaka2"/>
        <w:ind w:firstLine="708"/>
        <w:rPr>
          <w:sz w:val="20"/>
        </w:rPr>
      </w:pPr>
      <w:r w:rsidRPr="00D63290">
        <w:rPr>
          <w:sz w:val="20"/>
        </w:rPr>
        <w:t>Ukupno ostvareni prihodi i primici Proračuna Osječko-baranjske županije u razdoblju od 1. siječnja do 30. lipnja 202</w:t>
      </w:r>
      <w:r w:rsidR="00D43D62" w:rsidRPr="00D63290">
        <w:rPr>
          <w:sz w:val="20"/>
        </w:rPr>
        <w:t>6</w:t>
      </w:r>
      <w:r w:rsidRPr="00D63290">
        <w:rPr>
          <w:sz w:val="20"/>
        </w:rPr>
        <w:t>. godine po osnovnim skupinama iznose:</w:t>
      </w:r>
    </w:p>
    <w:p w14:paraId="0710C455" w14:textId="77777777" w:rsidR="00C85E6E" w:rsidRPr="00D63290" w:rsidRDefault="00C85E6E" w:rsidP="00D96976">
      <w:pPr>
        <w:jc w:val="both"/>
        <w:rPr>
          <w:sz w:val="20"/>
          <w:szCs w:val="20"/>
          <w:lang w:eastAsia="en-US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729"/>
        <w:gridCol w:w="1466"/>
        <w:gridCol w:w="1469"/>
        <w:gridCol w:w="1133"/>
        <w:gridCol w:w="1275"/>
      </w:tblGrid>
      <w:tr w:rsidR="00D63290" w:rsidRPr="00D63290" w14:paraId="14DF554C" w14:textId="77777777" w:rsidTr="00084B8E">
        <w:trPr>
          <w:cantSplit/>
        </w:trPr>
        <w:tc>
          <w:tcPr>
            <w:tcW w:w="37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6AF042" w14:textId="4111E604" w:rsidR="00BE7AED" w:rsidRPr="00D63290" w:rsidRDefault="00BE7AED" w:rsidP="00BE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Prihodi/primici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68FEFB0" w14:textId="551F34F8" w:rsidR="00BE7AED" w:rsidRPr="00D63290" w:rsidRDefault="00BE7AED" w:rsidP="00BE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 xml:space="preserve">Plan 2026. 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EB195D" w14:textId="169CEBE0" w:rsidR="00BE7AED" w:rsidRPr="00D63290" w:rsidRDefault="00BE7AED" w:rsidP="00BE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Ostvarenje                      1.-6.2026.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38EA3D" w14:textId="491DEFFD" w:rsidR="00BE7AED" w:rsidRPr="00D63290" w:rsidRDefault="00BE7AED" w:rsidP="00BE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% ostvarenja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7EFDE7" w14:textId="572724F1" w:rsidR="00BE7AED" w:rsidRPr="00D63290" w:rsidRDefault="00BE7AED" w:rsidP="00BE7AED">
            <w:pPr>
              <w:jc w:val="center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Udio u ostvarenju</w:t>
            </w:r>
          </w:p>
        </w:tc>
      </w:tr>
      <w:tr w:rsidR="00D63290" w:rsidRPr="00D63290" w14:paraId="01A44390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6D7F7EF" w14:textId="6DEB923A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 od poreza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64F75EC" w14:textId="4F54D15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48.020.000,00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16BC05E" w14:textId="0002AB5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22.232.231,62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DBFA3A0" w14:textId="326D2F4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46,30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BF503EB" w14:textId="51FB62C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16,18</w:t>
            </w:r>
          </w:p>
        </w:tc>
      </w:tr>
      <w:tr w:rsidR="00D63290" w:rsidRPr="00D63290" w14:paraId="586E54F4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5C0A217" w14:textId="41B8E561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Porez na dohodak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A16F75E" w14:textId="79DDA15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45.310.000,00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E1C9A2A" w14:textId="4C176C57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20.802.157,88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A532A9E" w14:textId="6AB5AECC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45,91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396BA1A" w14:textId="29CF039D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15,14</w:t>
            </w:r>
          </w:p>
        </w:tc>
      </w:tr>
      <w:tr w:rsidR="00D63290" w:rsidRPr="00D63290" w14:paraId="668A0FF1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BBE08DB" w14:textId="3F29EECE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 xml:space="preserve">Porezi na imovinu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46688D5" w14:textId="1306768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180.000,00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C9C33F6" w14:textId="257CE7A7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137.026,51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F824361" w14:textId="14775AA5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76,13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35FA000" w14:textId="5C640E0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0,10</w:t>
            </w:r>
          </w:p>
        </w:tc>
      </w:tr>
      <w:tr w:rsidR="00D63290" w:rsidRPr="00D63290" w14:paraId="3FED4B8C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99278A0" w14:textId="55010905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Porezi na robu i usluge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32A776D" w14:textId="2FCDFBD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2.530.000,00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F34809D" w14:textId="059ED4F6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1.293.047,23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C36F614" w14:textId="2D9F0CF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51,11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38B3E98" w14:textId="1E10BCE4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0,94</w:t>
            </w:r>
          </w:p>
        </w:tc>
      </w:tr>
      <w:tr w:rsidR="00D63290" w:rsidRPr="00D63290" w14:paraId="0DC919BF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D781D4B" w14:textId="2B7E32F0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4087B25" w14:textId="58B570E4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217.640.858,81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4691D6B" w14:textId="2192E34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82.925.991,11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F9A900D" w14:textId="3A8027F0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38,10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7951811" w14:textId="5C622AEF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60,36</w:t>
            </w:r>
          </w:p>
        </w:tc>
      </w:tr>
      <w:tr w:rsidR="00D63290" w:rsidRPr="00D63290" w14:paraId="4D552DA6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6ED787E" w14:textId="0E195C71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 od 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F347E40" w14:textId="48F44C28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1.205.134,00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BDC161E" w14:textId="13F7FD4F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673.956,38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54977EE" w14:textId="1F45C805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55,92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E8AC931" w14:textId="3B86FB00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0,49</w:t>
            </w:r>
          </w:p>
        </w:tc>
      </w:tr>
      <w:tr w:rsidR="00D63290" w:rsidRPr="00D63290" w14:paraId="57048BE0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7C512C5" w14:textId="0040F2D1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financijske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E6DE4C3" w14:textId="359FDE2E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249.397,00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8EDD479" w14:textId="2171D7F8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100.761,68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6FCF24E" w14:textId="1B21FF97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40,40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0E89E0F" w14:textId="61AB17E3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0,07</w:t>
            </w:r>
          </w:p>
        </w:tc>
      </w:tr>
      <w:tr w:rsidR="00D63290" w:rsidRPr="00D63290" w14:paraId="31BFB06C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476F5D3" w14:textId="1CA1DD21" w:rsidR="00D63290" w:rsidRPr="00D63290" w:rsidRDefault="00D63290" w:rsidP="00D63290">
            <w:pPr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Prihodi od nefinancijske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2C19D9B" w14:textId="6E1F9312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955.737,00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8C82A1D" w14:textId="3697AB69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573.194,70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204561A" w14:textId="1D1863F5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59,97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B680CCC" w14:textId="07818391" w:rsidR="00D63290" w:rsidRPr="00D63290" w:rsidRDefault="00D63290" w:rsidP="00D63290">
            <w:pPr>
              <w:jc w:val="right"/>
              <w:rPr>
                <w:sz w:val="20"/>
                <w:szCs w:val="20"/>
              </w:rPr>
            </w:pPr>
            <w:r w:rsidRPr="00D63290">
              <w:rPr>
                <w:sz w:val="20"/>
                <w:szCs w:val="20"/>
              </w:rPr>
              <w:t>0,42</w:t>
            </w:r>
          </w:p>
        </w:tc>
      </w:tr>
      <w:tr w:rsidR="00D63290" w:rsidRPr="00D63290" w14:paraId="67CE4E79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1DFEF8F" w14:textId="53243145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6F61000" w14:textId="728CFC5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10.975.801,20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8D09BAD" w14:textId="7D47B542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5.344.217,02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5F12739" w14:textId="310B08CE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48,69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F7A745A" w14:textId="16E3F345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3,89</w:t>
            </w:r>
          </w:p>
        </w:tc>
      </w:tr>
      <w:tr w:rsidR="00D63290" w:rsidRPr="00D63290" w14:paraId="375C4502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0A5777B" w14:textId="720EC89E" w:rsidR="00D63290" w:rsidRPr="00D33027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33027">
              <w:rPr>
                <w:b/>
                <w:bCs/>
                <w:sz w:val="20"/>
                <w:szCs w:val="20"/>
              </w:rPr>
              <w:t>Prihodi od prodaje proizvoda i robe te pruženih usluga, prihodi od donacija te povrati po protestiranim jamstvima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6E5AFBC" w14:textId="165F7E2E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7.929.720,30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4937121" w14:textId="6B9456B0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2.564.783,79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767AA73" w14:textId="715FAD3F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32,34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F02BEBD" w14:textId="7CA4F66A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1,87</w:t>
            </w:r>
          </w:p>
        </w:tc>
      </w:tr>
      <w:tr w:rsidR="00D63290" w:rsidRPr="00D63290" w14:paraId="68A7C6C9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9D02A3A" w14:textId="6C027E24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lastRenderedPageBreak/>
              <w:t>Prihodi iz nadležnog proračuna i od HZZO-a temeljem ugovornih obveza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1F0DE5D" w14:textId="528E5D2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46.414.373,00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08F9A2F" w14:textId="2A37D458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23.280.733,12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01AD56A" w14:textId="55CA23F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50,16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07A2345" w14:textId="3BB3F6EE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16,94</w:t>
            </w:r>
          </w:p>
        </w:tc>
      </w:tr>
      <w:tr w:rsidR="00D63290" w:rsidRPr="00D63290" w14:paraId="207A2117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781FA1F" w14:textId="74156E58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Kazne, upravne mjere i ostali prihodi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06521D3" w14:textId="5CE90F74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360.175,25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CF55B8" w14:textId="26A65D5B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189.323,11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7186B48" w14:textId="6F19EA43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52,56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ED8712A" w14:textId="4D1D7006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0,14</w:t>
            </w:r>
          </w:p>
        </w:tc>
      </w:tr>
      <w:tr w:rsidR="00D63290" w:rsidRPr="00D63290" w14:paraId="700CD99F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854381D" w14:textId="527B946D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1F97253" w14:textId="35CBD80C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436.489,00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9A3A00F" w14:textId="01050B64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168.330,19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5404B59" w14:textId="4B6B64F5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38,56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E975E63" w14:textId="73B12444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0,12</w:t>
            </w:r>
          </w:p>
        </w:tc>
      </w:tr>
      <w:tr w:rsidR="00D63290" w:rsidRPr="00D63290" w14:paraId="529468C2" w14:textId="77777777" w:rsidTr="00D63290">
        <w:trPr>
          <w:cantSplit/>
        </w:trPr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805AAEA" w14:textId="5DF5038F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C7A9A1D" w14:textId="7759C807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30.021.917,00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67732D7" w14:textId="3AE158C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15.917,00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5E60F95" w14:textId="6E879F8B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0,05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5F0D126" w14:textId="0144F3C4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0,01</w:t>
            </w:r>
          </w:p>
        </w:tc>
      </w:tr>
      <w:tr w:rsidR="00D63290" w:rsidRPr="00D63290" w14:paraId="0DB7026E" w14:textId="77777777" w:rsidTr="00D63290">
        <w:trPr>
          <w:cantSplit/>
        </w:trPr>
        <w:tc>
          <w:tcPr>
            <w:tcW w:w="37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7DDCA3F" w14:textId="6DAD8279" w:rsidR="00D63290" w:rsidRPr="00D63290" w:rsidRDefault="00D63290" w:rsidP="00D63290">
            <w:pPr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A48F0D" w14:textId="47BD6CFD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363.004.468,56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E10E074" w14:textId="44A66A12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137.395.483,34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87FB036" w14:textId="176051D1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37,85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597DAEF" w14:textId="6C861A13" w:rsidR="00D63290" w:rsidRPr="00D63290" w:rsidRDefault="00D63290" w:rsidP="00D63290">
            <w:pPr>
              <w:jc w:val="right"/>
              <w:rPr>
                <w:b/>
                <w:bCs/>
                <w:sz w:val="20"/>
                <w:szCs w:val="20"/>
              </w:rPr>
            </w:pPr>
            <w:r w:rsidRPr="00D63290">
              <w:rPr>
                <w:b/>
                <w:bCs/>
                <w:sz w:val="20"/>
                <w:szCs w:val="20"/>
              </w:rPr>
              <w:t>100,00</w:t>
            </w:r>
          </w:p>
        </w:tc>
      </w:tr>
    </w:tbl>
    <w:p w14:paraId="63C20759" w14:textId="77777777" w:rsidR="00C85E6E" w:rsidRPr="00D63290" w:rsidRDefault="00C85E6E" w:rsidP="00C85E6E">
      <w:pPr>
        <w:pStyle w:val="Tijeloteksta"/>
      </w:pPr>
    </w:p>
    <w:p w14:paraId="25A0D326" w14:textId="3105E330" w:rsidR="00C85E6E" w:rsidRPr="00D63290" w:rsidRDefault="00C85E6E" w:rsidP="00C85E6E">
      <w:pPr>
        <w:pStyle w:val="Tijeloteksta"/>
        <w:ind w:firstLine="708"/>
      </w:pPr>
      <w:r w:rsidRPr="00D63290">
        <w:t>Struktura ostvarenih prihoda prema udjelu u ukupnim prihodima dana je na Prikazu 1.</w:t>
      </w:r>
    </w:p>
    <w:p w14:paraId="7EE50126" w14:textId="326A129B" w:rsidR="002142FB" w:rsidRPr="00D63290" w:rsidRDefault="00C85E6E" w:rsidP="002142FB">
      <w:pPr>
        <w:jc w:val="right"/>
        <w:rPr>
          <w:sz w:val="20"/>
          <w:szCs w:val="20"/>
        </w:rPr>
      </w:pPr>
      <w:r w:rsidRPr="00D63290">
        <w:rPr>
          <w:sz w:val="20"/>
          <w:szCs w:val="20"/>
        </w:rPr>
        <w:t>Prikaz 1</w:t>
      </w:r>
    </w:p>
    <w:p w14:paraId="3A860821" w14:textId="4A81D683" w:rsidR="00A201E5" w:rsidRPr="00D63290" w:rsidRDefault="00D63290" w:rsidP="002142FB">
      <w:pPr>
        <w:jc w:val="right"/>
        <w:rPr>
          <w:sz w:val="20"/>
          <w:szCs w:val="20"/>
        </w:rPr>
      </w:pPr>
      <w:r w:rsidRPr="00D63290">
        <w:rPr>
          <w:noProof/>
        </w:rPr>
        <w:drawing>
          <wp:inline distT="0" distB="0" distL="0" distR="0" wp14:anchorId="720F2AAA" wp14:editId="727984EC">
            <wp:extent cx="5760085" cy="3743325"/>
            <wp:effectExtent l="0" t="0" r="12065" b="9525"/>
            <wp:docPr id="248823568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C72CF26-29F6-D72D-6278-A0484E1E6A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2686F04" w14:textId="77777777" w:rsidR="00A201E5" w:rsidRPr="00D63290" w:rsidRDefault="00A201E5" w:rsidP="002142FB">
      <w:pPr>
        <w:jc w:val="right"/>
        <w:rPr>
          <w:sz w:val="20"/>
          <w:szCs w:val="20"/>
        </w:rPr>
      </w:pPr>
    </w:p>
    <w:p w14:paraId="686907B2" w14:textId="77777777" w:rsidR="00C85E6E" w:rsidRPr="00D63290" w:rsidRDefault="00C85E6E" w:rsidP="00C85E6E">
      <w:pPr>
        <w:rPr>
          <w:sz w:val="20"/>
          <w:szCs w:val="20"/>
        </w:rPr>
      </w:pPr>
    </w:p>
    <w:p w14:paraId="20592ECD" w14:textId="77777777" w:rsidR="00C85E6E" w:rsidRPr="00D63290" w:rsidRDefault="00C85E6E" w:rsidP="00C85E6E">
      <w:pPr>
        <w:pStyle w:val="Naslov2"/>
        <w:rPr>
          <w:sz w:val="20"/>
        </w:rPr>
      </w:pPr>
      <w:r w:rsidRPr="00D63290">
        <w:rPr>
          <w:sz w:val="20"/>
        </w:rPr>
        <w:t>Obrazloženje ostvarenja osnovnih skupina prihoda i primitaka</w:t>
      </w:r>
    </w:p>
    <w:p w14:paraId="186540F9" w14:textId="77777777" w:rsidR="00C85E6E" w:rsidRPr="00D63290" w:rsidRDefault="00C85E6E" w:rsidP="00C85E6E">
      <w:pPr>
        <w:rPr>
          <w:b/>
          <w:bCs/>
          <w:i/>
          <w:iCs/>
          <w:sz w:val="20"/>
          <w:szCs w:val="20"/>
        </w:rPr>
      </w:pPr>
    </w:p>
    <w:p w14:paraId="7F7A4368" w14:textId="7E7AF642" w:rsidR="00C85E6E" w:rsidRPr="00D63290" w:rsidRDefault="00C85E6E" w:rsidP="00C85E6E">
      <w:pPr>
        <w:jc w:val="both"/>
        <w:rPr>
          <w:sz w:val="20"/>
          <w:szCs w:val="20"/>
          <w:lang w:eastAsia="en-US"/>
        </w:rPr>
      </w:pPr>
      <w:r w:rsidRPr="00D63290">
        <w:rPr>
          <w:b/>
          <w:bCs/>
          <w:i/>
          <w:iCs/>
          <w:sz w:val="20"/>
          <w:szCs w:val="20"/>
        </w:rPr>
        <w:tab/>
        <w:t>Prihodi od poreza</w:t>
      </w:r>
      <w:r w:rsidRPr="00D63290">
        <w:rPr>
          <w:sz w:val="20"/>
          <w:szCs w:val="20"/>
        </w:rPr>
        <w:t xml:space="preserve"> sadrže porez na dohodak, poreze na imovinu i poreze na robu i usluge. Tijekom prvog polugodišta naplaćeni su u svoti od </w:t>
      </w:r>
      <w:r w:rsidR="00BE7AED" w:rsidRPr="00D63290">
        <w:rPr>
          <w:sz w:val="20"/>
          <w:szCs w:val="20"/>
        </w:rPr>
        <w:t>22.232.231,62</w:t>
      </w:r>
      <w:r w:rsidRPr="00D63290">
        <w:rPr>
          <w:sz w:val="20"/>
          <w:szCs w:val="20"/>
        </w:rPr>
        <w:t xml:space="preserve"> eura što čini </w:t>
      </w:r>
      <w:r w:rsidR="00FE623C" w:rsidRPr="00D63290">
        <w:rPr>
          <w:sz w:val="20"/>
          <w:szCs w:val="20"/>
        </w:rPr>
        <w:t>46</w:t>
      </w:r>
      <w:r w:rsidR="002142FB" w:rsidRPr="00D63290">
        <w:rPr>
          <w:sz w:val="20"/>
          <w:szCs w:val="20"/>
        </w:rPr>
        <w:t>,</w:t>
      </w:r>
      <w:r w:rsidR="00BE7AED" w:rsidRPr="00D63290">
        <w:rPr>
          <w:sz w:val="20"/>
          <w:szCs w:val="20"/>
        </w:rPr>
        <w:t>30</w:t>
      </w:r>
      <w:r w:rsidRPr="00D63290">
        <w:rPr>
          <w:sz w:val="20"/>
          <w:szCs w:val="20"/>
        </w:rPr>
        <w:t xml:space="preserve">% godišnjeg plana. Porezni prihodi čine </w:t>
      </w:r>
      <w:r w:rsidR="00D63290" w:rsidRPr="00D63290">
        <w:rPr>
          <w:sz w:val="20"/>
          <w:szCs w:val="20"/>
        </w:rPr>
        <w:t>16,18</w:t>
      </w:r>
      <w:r w:rsidRPr="00D63290">
        <w:rPr>
          <w:sz w:val="20"/>
          <w:szCs w:val="20"/>
        </w:rPr>
        <w:t xml:space="preserve">% ukupno naplaćenih prihoda i primitaka Proračuna u promatranom razdoblju, a najveći dio se odnosi na porez na dohodak. Porez na dohodak je zajednički porez koji se dijeli između gradova, općina i županija prema omjerima utvrđenim zakonom, a naplaćen </w:t>
      </w:r>
      <w:r w:rsidR="008274AD" w:rsidRPr="00D63290">
        <w:rPr>
          <w:sz w:val="20"/>
          <w:szCs w:val="20"/>
        </w:rPr>
        <w:t xml:space="preserve">je </w:t>
      </w:r>
      <w:r w:rsidRPr="00D63290">
        <w:rPr>
          <w:sz w:val="20"/>
          <w:szCs w:val="20"/>
        </w:rPr>
        <w:t xml:space="preserve">u svoti od </w:t>
      </w:r>
      <w:r w:rsidR="00BE7AED" w:rsidRPr="00D63290">
        <w:rPr>
          <w:sz w:val="20"/>
          <w:szCs w:val="20"/>
        </w:rPr>
        <w:t>20.802.157,88</w:t>
      </w:r>
      <w:r w:rsidRPr="00D63290">
        <w:rPr>
          <w:sz w:val="20"/>
          <w:szCs w:val="20"/>
        </w:rPr>
        <w:t xml:space="preserve"> eura</w:t>
      </w:r>
      <w:r w:rsidR="00B4412F" w:rsidRPr="00D63290">
        <w:rPr>
          <w:sz w:val="20"/>
          <w:szCs w:val="20"/>
        </w:rPr>
        <w:t xml:space="preserve"> što je za </w:t>
      </w:r>
      <w:r w:rsidR="00BE7AED" w:rsidRPr="00D63290">
        <w:rPr>
          <w:sz w:val="20"/>
          <w:szCs w:val="20"/>
        </w:rPr>
        <w:t>19,13</w:t>
      </w:r>
      <w:r w:rsidR="00B4412F" w:rsidRPr="00D63290">
        <w:rPr>
          <w:sz w:val="20"/>
          <w:szCs w:val="20"/>
        </w:rPr>
        <w:t>% više od prihoda naplaćenih u istom razdoblju prethodne godine.</w:t>
      </w:r>
    </w:p>
    <w:p w14:paraId="1078DA68" w14:textId="77777777" w:rsidR="00C85E6E" w:rsidRPr="00D63290" w:rsidRDefault="00C85E6E" w:rsidP="00C85E6E">
      <w:pPr>
        <w:jc w:val="both"/>
        <w:rPr>
          <w:sz w:val="20"/>
          <w:szCs w:val="20"/>
          <w:lang w:val="pl-PL" w:eastAsia="en-US"/>
        </w:rPr>
      </w:pPr>
    </w:p>
    <w:p w14:paraId="738CF5B7" w14:textId="24D173FF" w:rsidR="00C85E6E" w:rsidRPr="00D24586" w:rsidRDefault="00C85E6E" w:rsidP="00C85E6E">
      <w:pPr>
        <w:spacing w:after="120"/>
        <w:ind w:firstLine="720"/>
        <w:jc w:val="both"/>
        <w:rPr>
          <w:bCs/>
          <w:sz w:val="20"/>
          <w:szCs w:val="20"/>
        </w:rPr>
      </w:pPr>
      <w:r w:rsidRPr="00D63290">
        <w:rPr>
          <w:sz w:val="20"/>
          <w:szCs w:val="20"/>
        </w:rPr>
        <w:t xml:space="preserve">Od ukupno naplaćenog poreza na dohodak, </w:t>
      </w:r>
      <w:r w:rsidR="00BE7AED" w:rsidRPr="00D63290">
        <w:rPr>
          <w:sz w:val="20"/>
          <w:szCs w:val="20"/>
        </w:rPr>
        <w:t xml:space="preserve">16.405.216,51 </w:t>
      </w:r>
      <w:r w:rsidRPr="00D63290">
        <w:rPr>
          <w:sz w:val="20"/>
          <w:szCs w:val="20"/>
        </w:rPr>
        <w:t>eura (</w:t>
      </w:r>
      <w:r w:rsidR="00BD3619" w:rsidRPr="00D63290">
        <w:rPr>
          <w:sz w:val="20"/>
          <w:szCs w:val="20"/>
        </w:rPr>
        <w:t>42,72</w:t>
      </w:r>
      <w:r w:rsidRPr="00D63290">
        <w:rPr>
          <w:sz w:val="20"/>
          <w:szCs w:val="20"/>
        </w:rPr>
        <w:t xml:space="preserve">% godišnjeg plana) odnosi se na </w:t>
      </w:r>
      <w:r w:rsidRPr="00D24586">
        <w:rPr>
          <w:b/>
          <w:sz w:val="20"/>
          <w:szCs w:val="20"/>
        </w:rPr>
        <w:t xml:space="preserve">nenamjenski dio poreza na dohodak </w:t>
      </w:r>
      <w:r w:rsidRPr="00D24586">
        <w:rPr>
          <w:bCs/>
          <w:sz w:val="20"/>
          <w:szCs w:val="20"/>
        </w:rPr>
        <w:t>koji je</w:t>
      </w:r>
      <w:r w:rsidRPr="00D24586">
        <w:rPr>
          <w:b/>
          <w:sz w:val="20"/>
          <w:szCs w:val="20"/>
        </w:rPr>
        <w:t xml:space="preserve"> </w:t>
      </w:r>
      <w:r w:rsidRPr="00D24586">
        <w:rPr>
          <w:bCs/>
          <w:sz w:val="20"/>
          <w:szCs w:val="20"/>
        </w:rPr>
        <w:t xml:space="preserve">u odnosu na isto razdoblje prethodne godine naplaćen više za </w:t>
      </w:r>
      <w:r w:rsidR="00200597" w:rsidRPr="00D24586">
        <w:rPr>
          <w:bCs/>
          <w:sz w:val="20"/>
          <w:szCs w:val="20"/>
        </w:rPr>
        <w:t>2.306.966,32</w:t>
      </w:r>
      <w:r w:rsidRPr="00D24586">
        <w:rPr>
          <w:bCs/>
          <w:sz w:val="20"/>
          <w:szCs w:val="20"/>
        </w:rPr>
        <w:t xml:space="preserve"> eura ili </w:t>
      </w:r>
      <w:r w:rsidR="00200597" w:rsidRPr="00D24586">
        <w:rPr>
          <w:bCs/>
          <w:sz w:val="20"/>
          <w:szCs w:val="20"/>
        </w:rPr>
        <w:t>16,36</w:t>
      </w:r>
      <w:r w:rsidRPr="00D24586">
        <w:rPr>
          <w:bCs/>
          <w:sz w:val="20"/>
          <w:szCs w:val="20"/>
        </w:rPr>
        <w:t>%.</w:t>
      </w:r>
    </w:p>
    <w:p w14:paraId="5945DC3F" w14:textId="1BB43EF8" w:rsidR="00D763EC" w:rsidRPr="00D24586" w:rsidRDefault="00C85E6E" w:rsidP="00C85E6E">
      <w:pPr>
        <w:jc w:val="both"/>
        <w:rPr>
          <w:sz w:val="20"/>
          <w:szCs w:val="20"/>
        </w:rPr>
      </w:pPr>
      <w:r w:rsidRPr="00D24586">
        <w:rPr>
          <w:sz w:val="20"/>
          <w:szCs w:val="20"/>
        </w:rPr>
        <w:t>Ostali porezni prihodi naplaćeni su u ukupnoj svoti od 1.</w:t>
      </w:r>
      <w:r w:rsidR="00D24586" w:rsidRPr="00D24586">
        <w:rPr>
          <w:sz w:val="20"/>
          <w:szCs w:val="20"/>
        </w:rPr>
        <w:t>430</w:t>
      </w:r>
      <w:r w:rsidRPr="00D24586">
        <w:rPr>
          <w:sz w:val="20"/>
          <w:szCs w:val="20"/>
        </w:rPr>
        <w:t>.</w:t>
      </w:r>
      <w:r w:rsidR="00F356B3" w:rsidRPr="00D24586">
        <w:rPr>
          <w:sz w:val="20"/>
          <w:szCs w:val="20"/>
        </w:rPr>
        <w:t>0</w:t>
      </w:r>
      <w:r w:rsidR="00D24586" w:rsidRPr="00D24586">
        <w:rPr>
          <w:sz w:val="20"/>
          <w:szCs w:val="20"/>
        </w:rPr>
        <w:t>73</w:t>
      </w:r>
      <w:r w:rsidRPr="00D24586">
        <w:rPr>
          <w:sz w:val="20"/>
          <w:szCs w:val="20"/>
        </w:rPr>
        <w:t>,</w:t>
      </w:r>
      <w:r w:rsidR="00F356B3" w:rsidRPr="00D24586">
        <w:rPr>
          <w:sz w:val="20"/>
          <w:szCs w:val="20"/>
        </w:rPr>
        <w:t>7</w:t>
      </w:r>
      <w:r w:rsidR="00D24586" w:rsidRPr="00D24586">
        <w:rPr>
          <w:sz w:val="20"/>
          <w:szCs w:val="20"/>
        </w:rPr>
        <w:t>4</w:t>
      </w:r>
      <w:r w:rsidRPr="00D24586">
        <w:rPr>
          <w:sz w:val="20"/>
          <w:szCs w:val="20"/>
        </w:rPr>
        <w:t xml:space="preserve"> eura, a odnose se na:</w:t>
      </w:r>
    </w:p>
    <w:tbl>
      <w:tblPr>
        <w:tblW w:w="7938" w:type="dxa"/>
        <w:tblLook w:val="01E0" w:firstRow="1" w:lastRow="1" w:firstColumn="1" w:lastColumn="1" w:noHBand="0" w:noVBand="0"/>
      </w:tblPr>
      <w:tblGrid>
        <w:gridCol w:w="283"/>
        <w:gridCol w:w="5671"/>
        <w:gridCol w:w="1370"/>
        <w:gridCol w:w="614"/>
      </w:tblGrid>
      <w:tr w:rsidR="00D24586" w:rsidRPr="00D24586" w14:paraId="472AB57A" w14:textId="77777777" w:rsidTr="008103DB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1AD8A59" w14:textId="64DA7A02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A165CE" w14:textId="65A77325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porez na nekretnine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CB51D9" w14:textId="6D2C8966" w:rsidR="00D24586" w:rsidRPr="00D24586" w:rsidRDefault="00D24586" w:rsidP="00D24586">
            <w:pPr>
              <w:jc w:val="right"/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38.593,06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60FCCA6" w14:textId="73FFD1CC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eura,</w:t>
            </w:r>
          </w:p>
        </w:tc>
      </w:tr>
      <w:tr w:rsidR="00D24586" w:rsidRPr="00D24586" w14:paraId="7F11BF2D" w14:textId="77777777" w:rsidTr="008103DB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4661B0A" w14:textId="382072F3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C283AC1" w14:textId="4FE6A739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porez na nasljedstva i darove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E62DC12" w14:textId="5EAA1277" w:rsidR="00D24586" w:rsidRPr="00D24586" w:rsidRDefault="00D24586" w:rsidP="00D24586">
            <w:pPr>
              <w:jc w:val="right"/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98.433,45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1A1965A" w14:textId="3D935A7D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eura,</w:t>
            </w:r>
          </w:p>
        </w:tc>
      </w:tr>
      <w:tr w:rsidR="00D24586" w:rsidRPr="00D24586" w14:paraId="59436E0D" w14:textId="77777777" w:rsidTr="008103DB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80D380" w14:textId="6CA9213D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3EA899" w14:textId="08F35B1E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 xml:space="preserve">porez na cestovna motorna vozila 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D6B9EA" w14:textId="169FD3AD" w:rsidR="00D24586" w:rsidRPr="00D24586" w:rsidRDefault="00D24586" w:rsidP="00D24586">
            <w:pPr>
              <w:jc w:val="right"/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1.278.676,28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BA73905" w14:textId="6427C12F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eura,</w:t>
            </w:r>
          </w:p>
        </w:tc>
      </w:tr>
      <w:tr w:rsidR="00D24586" w:rsidRPr="00D24586" w14:paraId="19405713" w14:textId="77777777" w:rsidTr="008103DB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E1BEAB" w14:textId="62CCAA78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5C66B6" w14:textId="0D44766D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porez na plovne objekte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DD1DA0" w14:textId="47236F4B" w:rsidR="00D24586" w:rsidRPr="00D24586" w:rsidRDefault="00D24586" w:rsidP="00D24586">
            <w:pPr>
              <w:jc w:val="right"/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3.817,06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C63DDE" w14:textId="5C1952FD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eura,</w:t>
            </w:r>
          </w:p>
        </w:tc>
      </w:tr>
      <w:tr w:rsidR="00D24586" w:rsidRPr="00D24586" w14:paraId="196A4C46" w14:textId="77777777" w:rsidTr="008103DB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593D2E" w14:textId="379E31E7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-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8D0046" w14:textId="095CF035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porez na dobitke od igara na sreću i ostali porezi od igara na sreću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507339" w14:textId="08FADDAE" w:rsidR="00D24586" w:rsidRPr="00D24586" w:rsidRDefault="00D24586" w:rsidP="00D24586">
            <w:pPr>
              <w:jc w:val="right"/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10.553,89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360F37F" w14:textId="5D127802" w:rsidR="00D24586" w:rsidRPr="00D24586" w:rsidRDefault="00D24586" w:rsidP="00D24586">
            <w:pPr>
              <w:rPr>
                <w:sz w:val="20"/>
                <w:szCs w:val="20"/>
              </w:rPr>
            </w:pPr>
            <w:r w:rsidRPr="00D24586">
              <w:rPr>
                <w:sz w:val="20"/>
                <w:szCs w:val="20"/>
              </w:rPr>
              <w:t>eura.</w:t>
            </w:r>
          </w:p>
        </w:tc>
      </w:tr>
    </w:tbl>
    <w:p w14:paraId="4C1136E0" w14:textId="77777777" w:rsidR="0089732C" w:rsidRPr="00530153" w:rsidRDefault="0089732C" w:rsidP="00C85E6E">
      <w:pPr>
        <w:ind w:firstLine="708"/>
        <w:jc w:val="both"/>
        <w:rPr>
          <w:sz w:val="20"/>
          <w:szCs w:val="20"/>
        </w:rPr>
      </w:pPr>
    </w:p>
    <w:p w14:paraId="05F495F7" w14:textId="3AFDD4E1" w:rsidR="00C85E6E" w:rsidRPr="00530153" w:rsidRDefault="00C85E6E" w:rsidP="00C85E6E">
      <w:pPr>
        <w:ind w:firstLine="708"/>
        <w:jc w:val="both"/>
        <w:rPr>
          <w:sz w:val="20"/>
          <w:szCs w:val="20"/>
        </w:rPr>
      </w:pPr>
      <w:r w:rsidRPr="00530153">
        <w:rPr>
          <w:sz w:val="20"/>
          <w:szCs w:val="20"/>
        </w:rPr>
        <w:t>Usporedni pregled ostvarenih poreznih prihoda Osječko-baranjske županije u prvom polugodištu 202</w:t>
      </w:r>
      <w:r w:rsidR="0056633D">
        <w:rPr>
          <w:sz w:val="20"/>
          <w:szCs w:val="20"/>
        </w:rPr>
        <w:t>5</w:t>
      </w:r>
      <w:r w:rsidRPr="00530153">
        <w:rPr>
          <w:sz w:val="20"/>
          <w:szCs w:val="20"/>
        </w:rPr>
        <w:t>. i 202</w:t>
      </w:r>
      <w:r w:rsidR="00200597" w:rsidRPr="00530153">
        <w:rPr>
          <w:sz w:val="20"/>
          <w:szCs w:val="20"/>
        </w:rPr>
        <w:t>6</w:t>
      </w:r>
      <w:r w:rsidRPr="00530153">
        <w:rPr>
          <w:sz w:val="20"/>
          <w:szCs w:val="20"/>
        </w:rPr>
        <w:t>. godine dan je u Prikazu 2.</w:t>
      </w:r>
    </w:p>
    <w:p w14:paraId="048BCF39" w14:textId="77777777" w:rsidR="00530153" w:rsidRPr="00530153" w:rsidRDefault="00530153" w:rsidP="00C85E6E">
      <w:pPr>
        <w:ind w:firstLine="708"/>
        <w:jc w:val="both"/>
        <w:rPr>
          <w:sz w:val="20"/>
          <w:szCs w:val="20"/>
        </w:rPr>
      </w:pPr>
    </w:p>
    <w:p w14:paraId="1329E46C" w14:textId="56969C86" w:rsidR="00C85E6E" w:rsidRPr="00530153" w:rsidRDefault="00C85E6E" w:rsidP="00C85E6E">
      <w:pPr>
        <w:jc w:val="right"/>
        <w:rPr>
          <w:sz w:val="20"/>
          <w:szCs w:val="20"/>
        </w:rPr>
      </w:pPr>
      <w:r w:rsidRPr="00530153">
        <w:rPr>
          <w:sz w:val="20"/>
          <w:szCs w:val="20"/>
        </w:rPr>
        <w:lastRenderedPageBreak/>
        <w:t>Prikaz 2</w:t>
      </w:r>
    </w:p>
    <w:p w14:paraId="216EB93B" w14:textId="13A9DFC5" w:rsidR="00200597" w:rsidRPr="00530153" w:rsidRDefault="0056633D" w:rsidP="00C85E6E">
      <w:pPr>
        <w:jc w:val="right"/>
        <w:rPr>
          <w:sz w:val="20"/>
          <w:szCs w:val="20"/>
        </w:rPr>
      </w:pPr>
      <w:r>
        <w:rPr>
          <w:noProof/>
        </w:rPr>
        <w:drawing>
          <wp:inline distT="0" distB="0" distL="0" distR="0" wp14:anchorId="76FA3BF7" wp14:editId="555F55B1">
            <wp:extent cx="5760085" cy="3342640"/>
            <wp:effectExtent l="0" t="0" r="12065" b="10160"/>
            <wp:docPr id="1345515654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396C409-B87C-4B57-B070-75AA8E8AD6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F1664DD" w14:textId="77777777" w:rsidR="00200597" w:rsidRPr="00760DC8" w:rsidRDefault="00200597" w:rsidP="00C85E6E">
      <w:pPr>
        <w:jc w:val="right"/>
        <w:rPr>
          <w:sz w:val="20"/>
          <w:szCs w:val="20"/>
        </w:rPr>
      </w:pPr>
    </w:p>
    <w:p w14:paraId="55AEDBAA" w14:textId="77777777" w:rsidR="00C85E6E" w:rsidRPr="00760DC8" w:rsidRDefault="00C85E6E" w:rsidP="006F6A6D">
      <w:pPr>
        <w:rPr>
          <w:sz w:val="20"/>
          <w:szCs w:val="20"/>
        </w:rPr>
      </w:pPr>
    </w:p>
    <w:p w14:paraId="0A30FFA1" w14:textId="4C466D43" w:rsidR="00983D6C" w:rsidRPr="00760DC8" w:rsidRDefault="00C85E6E" w:rsidP="00983D6C">
      <w:pPr>
        <w:ind w:firstLine="708"/>
        <w:jc w:val="both"/>
        <w:rPr>
          <w:sz w:val="20"/>
          <w:szCs w:val="20"/>
        </w:rPr>
      </w:pPr>
      <w:r w:rsidRPr="00760DC8">
        <w:rPr>
          <w:sz w:val="20"/>
          <w:szCs w:val="20"/>
        </w:rPr>
        <w:t xml:space="preserve">Za decentralizirane funkcije u Proračunu Osječko-baranjske županije u prvih je šest mjeseci uplaćeno ukupno </w:t>
      </w:r>
      <w:r w:rsidR="00760DC8" w:rsidRPr="00760DC8">
        <w:rPr>
          <w:sz w:val="20"/>
          <w:szCs w:val="20"/>
        </w:rPr>
        <w:t>8.477.473,31</w:t>
      </w:r>
      <w:r w:rsidR="00983D6C" w:rsidRPr="00760DC8">
        <w:rPr>
          <w:sz w:val="20"/>
          <w:szCs w:val="20"/>
        </w:rPr>
        <w:t xml:space="preserve"> </w:t>
      </w:r>
      <w:r w:rsidRPr="00760DC8">
        <w:rPr>
          <w:sz w:val="20"/>
          <w:szCs w:val="20"/>
        </w:rPr>
        <w:t>eura (</w:t>
      </w:r>
      <w:r w:rsidR="00760DC8" w:rsidRPr="00760DC8">
        <w:rPr>
          <w:sz w:val="20"/>
          <w:szCs w:val="20"/>
        </w:rPr>
        <w:t>45,61</w:t>
      </w:r>
      <w:r w:rsidRPr="00760DC8">
        <w:rPr>
          <w:sz w:val="20"/>
          <w:szCs w:val="20"/>
        </w:rPr>
        <w:t>% godišnjeg plana) i to kroz dodatni udio u porezu na dohodak, a dio kroz pomoći izravnanja, kako slijedi: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519"/>
        <w:gridCol w:w="1497"/>
        <w:gridCol w:w="1497"/>
        <w:gridCol w:w="1493"/>
        <w:gridCol w:w="808"/>
      </w:tblGrid>
      <w:tr w:rsidR="00760DC8" w:rsidRPr="00760DC8" w14:paraId="6ECFFA30" w14:textId="77777777" w:rsidTr="00084B8E">
        <w:trPr>
          <w:cantSplit/>
        </w:trPr>
        <w:tc>
          <w:tcPr>
            <w:tcW w:w="2253" w:type="dxa"/>
            <w:vMerge w:val="restart"/>
            <w:tcMar>
              <w:left w:w="28" w:type="dxa"/>
              <w:right w:w="28" w:type="dxa"/>
            </w:tcMar>
            <w:vAlign w:val="center"/>
            <w:hideMark/>
          </w:tcPr>
          <w:p w14:paraId="799256FA" w14:textId="586ACC7B" w:rsidR="00983D6C" w:rsidRPr="00760DC8" w:rsidRDefault="00256CE9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DECENTRALIZIRANA FUNKCIJA - minimalni standard za tekuću 2026. godinu</w:t>
            </w:r>
          </w:p>
        </w:tc>
        <w:tc>
          <w:tcPr>
            <w:tcW w:w="1519" w:type="dxa"/>
            <w:vMerge w:val="restart"/>
            <w:tcMar>
              <w:left w:w="28" w:type="dxa"/>
              <w:right w:w="28" w:type="dxa"/>
            </w:tcMar>
            <w:vAlign w:val="center"/>
            <w:hideMark/>
          </w:tcPr>
          <w:p w14:paraId="7E1FB95D" w14:textId="47D0D4BE" w:rsidR="00983D6C" w:rsidRPr="00760DC8" w:rsidRDefault="00256CE9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Plan 2026.</w:t>
            </w:r>
          </w:p>
        </w:tc>
        <w:tc>
          <w:tcPr>
            <w:tcW w:w="5295" w:type="dxa"/>
            <w:gridSpan w:val="4"/>
            <w:tcMar>
              <w:left w:w="28" w:type="dxa"/>
              <w:right w:w="28" w:type="dxa"/>
            </w:tcMar>
            <w:vAlign w:val="center"/>
            <w:hideMark/>
          </w:tcPr>
          <w:p w14:paraId="2217316D" w14:textId="06E3AFAF" w:rsidR="00983D6C" w:rsidRPr="00760DC8" w:rsidRDefault="00256CE9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1.-</w:t>
            </w:r>
            <w:r w:rsidR="00B3474A" w:rsidRPr="00760DC8">
              <w:rPr>
                <w:sz w:val="20"/>
                <w:szCs w:val="20"/>
              </w:rPr>
              <w:t>6.202</w:t>
            </w:r>
            <w:r w:rsidRPr="00760DC8">
              <w:rPr>
                <w:sz w:val="20"/>
                <w:szCs w:val="20"/>
              </w:rPr>
              <w:t>6</w:t>
            </w:r>
            <w:r w:rsidR="00B3474A" w:rsidRPr="00760DC8">
              <w:rPr>
                <w:sz w:val="20"/>
                <w:szCs w:val="20"/>
              </w:rPr>
              <w:t>.</w:t>
            </w:r>
          </w:p>
        </w:tc>
      </w:tr>
      <w:tr w:rsidR="00760DC8" w:rsidRPr="00760DC8" w14:paraId="70EF3932" w14:textId="77777777" w:rsidTr="00084B8E">
        <w:trPr>
          <w:cantSplit/>
        </w:trPr>
        <w:tc>
          <w:tcPr>
            <w:tcW w:w="2253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BBDEA3D" w14:textId="77777777" w:rsidR="00983D6C" w:rsidRPr="00760DC8" w:rsidRDefault="00983D6C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FD00816" w14:textId="77777777" w:rsidR="00983D6C" w:rsidRPr="00760DC8" w:rsidRDefault="00983D6C">
            <w:pPr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6AD343B4" w14:textId="77777777" w:rsidR="00983D6C" w:rsidRPr="00760DC8" w:rsidRDefault="00983D6C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 xml:space="preserve"> Ostvareni prihod kroz dodatni udio u porezu na dohodak 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45D93937" w14:textId="77777777" w:rsidR="00983D6C" w:rsidRPr="00760DC8" w:rsidRDefault="00983D6C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 xml:space="preserve"> Ostvareni prihod kroz pomoći izravnanja 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3974D151" w14:textId="77777777" w:rsidR="00983D6C" w:rsidRPr="00760DC8" w:rsidRDefault="00983D6C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 xml:space="preserve">Ukupno ostvareni prihodi za decentralizirane funkcije 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518EDE33" w14:textId="77777777" w:rsidR="00983D6C" w:rsidRPr="00760DC8" w:rsidRDefault="00983D6C">
            <w:pPr>
              <w:jc w:val="center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Ukupno ostvareni prihodi u %</w:t>
            </w:r>
          </w:p>
        </w:tc>
      </w:tr>
      <w:tr w:rsidR="00760DC8" w:rsidRPr="00760DC8" w14:paraId="29CCF3BE" w14:textId="77777777" w:rsidTr="00084B8E">
        <w:trPr>
          <w:cantSplit/>
        </w:trPr>
        <w:tc>
          <w:tcPr>
            <w:tcW w:w="2253" w:type="dxa"/>
            <w:tcMar>
              <w:left w:w="28" w:type="dxa"/>
              <w:right w:w="28" w:type="dxa"/>
            </w:tcMar>
            <w:vAlign w:val="center"/>
            <w:hideMark/>
          </w:tcPr>
          <w:p w14:paraId="247217DF" w14:textId="5D1F93A8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Osnovno školstvo</w:t>
            </w:r>
          </w:p>
        </w:tc>
        <w:tc>
          <w:tcPr>
            <w:tcW w:w="1519" w:type="dxa"/>
            <w:tcMar>
              <w:left w:w="28" w:type="dxa"/>
              <w:right w:w="28" w:type="dxa"/>
            </w:tcMar>
            <w:vAlign w:val="center"/>
            <w:hideMark/>
          </w:tcPr>
          <w:p w14:paraId="480A7E48" w14:textId="39A0B9C0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7.354.435,67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559B79CE" w14:textId="146644C2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977.106,05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489CB205" w14:textId="6BFBE43E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2.540.251,55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3E665005" w14:textId="1BCAE92B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3.517.357,60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7618A05D" w14:textId="3FD05324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47,83</w:t>
            </w:r>
          </w:p>
        </w:tc>
      </w:tr>
      <w:tr w:rsidR="00760DC8" w:rsidRPr="00760DC8" w14:paraId="7F456875" w14:textId="77777777" w:rsidTr="00084B8E">
        <w:trPr>
          <w:cantSplit/>
        </w:trPr>
        <w:tc>
          <w:tcPr>
            <w:tcW w:w="2253" w:type="dxa"/>
            <w:tcMar>
              <w:left w:w="28" w:type="dxa"/>
              <w:right w:w="28" w:type="dxa"/>
            </w:tcMar>
            <w:vAlign w:val="center"/>
            <w:hideMark/>
          </w:tcPr>
          <w:p w14:paraId="36AF7F7D" w14:textId="7CA5C57A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Srednje školstvo i učenički domovi</w:t>
            </w:r>
          </w:p>
        </w:tc>
        <w:tc>
          <w:tcPr>
            <w:tcW w:w="1519" w:type="dxa"/>
            <w:tcMar>
              <w:left w:w="28" w:type="dxa"/>
              <w:right w:w="28" w:type="dxa"/>
            </w:tcMar>
            <w:vAlign w:val="center"/>
            <w:hideMark/>
          </w:tcPr>
          <w:p w14:paraId="05BAB27C" w14:textId="553FA16E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5.383.449,13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665DEAE1" w14:textId="577D518F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1.411.781,28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3C089D8B" w14:textId="316EC5A9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1.101.619,41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3190B53D" w14:textId="33E0E2EB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2.513.400,69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1785B38A" w14:textId="7F68492F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46,69</w:t>
            </w:r>
          </w:p>
        </w:tc>
      </w:tr>
      <w:tr w:rsidR="00760DC8" w:rsidRPr="00760DC8" w14:paraId="69CA8C5B" w14:textId="77777777" w:rsidTr="00084B8E">
        <w:trPr>
          <w:cantSplit/>
        </w:trPr>
        <w:tc>
          <w:tcPr>
            <w:tcW w:w="2253" w:type="dxa"/>
            <w:tcMar>
              <w:left w:w="28" w:type="dxa"/>
              <w:right w:w="28" w:type="dxa"/>
            </w:tcMar>
            <w:vAlign w:val="center"/>
            <w:hideMark/>
          </w:tcPr>
          <w:p w14:paraId="24C53A9B" w14:textId="664102B6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Zdravstvo</w:t>
            </w:r>
          </w:p>
        </w:tc>
        <w:tc>
          <w:tcPr>
            <w:tcW w:w="1519" w:type="dxa"/>
            <w:tcMar>
              <w:left w:w="28" w:type="dxa"/>
              <w:right w:w="28" w:type="dxa"/>
            </w:tcMar>
            <w:vAlign w:val="center"/>
            <w:hideMark/>
          </w:tcPr>
          <w:p w14:paraId="3D660794" w14:textId="35E2DB26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2.925.976,29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0E3D863F" w14:textId="5D548B86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1.105.965,58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6953CB51" w14:textId="412070D7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0,00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4EABD79D" w14:textId="518303F9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1.105.965,58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317B7F2C" w14:textId="63C47C3D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37,80</w:t>
            </w:r>
          </w:p>
        </w:tc>
      </w:tr>
      <w:tr w:rsidR="00760DC8" w:rsidRPr="00760DC8" w14:paraId="215C7B9C" w14:textId="77777777" w:rsidTr="00084B8E">
        <w:trPr>
          <w:cantSplit/>
        </w:trPr>
        <w:tc>
          <w:tcPr>
            <w:tcW w:w="2253" w:type="dxa"/>
            <w:tcMar>
              <w:left w:w="28" w:type="dxa"/>
              <w:right w:w="28" w:type="dxa"/>
            </w:tcMar>
            <w:vAlign w:val="center"/>
            <w:hideMark/>
          </w:tcPr>
          <w:p w14:paraId="1A7762F1" w14:textId="200DC279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519" w:type="dxa"/>
            <w:tcMar>
              <w:left w:w="28" w:type="dxa"/>
              <w:right w:w="28" w:type="dxa"/>
            </w:tcMar>
            <w:vAlign w:val="center"/>
            <w:hideMark/>
          </w:tcPr>
          <w:p w14:paraId="711B6FE5" w14:textId="1DFE1892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2.921.527,00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44A094CF" w14:textId="2750F990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902.088,46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5F79A356" w14:textId="7E76D62D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438.660,98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587C07C9" w14:textId="0F2771E9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1.340.749,44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2943994A" w14:textId="5EF1C48C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45,89</w:t>
            </w:r>
          </w:p>
        </w:tc>
      </w:tr>
      <w:tr w:rsidR="00256CE9" w:rsidRPr="00760DC8" w14:paraId="75D58E7B" w14:textId="77777777" w:rsidTr="00084B8E">
        <w:trPr>
          <w:cantSplit/>
        </w:trPr>
        <w:tc>
          <w:tcPr>
            <w:tcW w:w="2253" w:type="dxa"/>
            <w:tcMar>
              <w:left w:w="28" w:type="dxa"/>
              <w:right w:w="28" w:type="dxa"/>
            </w:tcMar>
            <w:vAlign w:val="center"/>
            <w:hideMark/>
          </w:tcPr>
          <w:p w14:paraId="73FECD56" w14:textId="422E442A" w:rsidR="00256CE9" w:rsidRPr="00760DC8" w:rsidRDefault="00256CE9" w:rsidP="00256CE9">
            <w:pPr>
              <w:jc w:val="both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 xml:space="preserve">UKUPNO </w:t>
            </w:r>
          </w:p>
        </w:tc>
        <w:tc>
          <w:tcPr>
            <w:tcW w:w="1519" w:type="dxa"/>
            <w:tcMar>
              <w:left w:w="28" w:type="dxa"/>
              <w:right w:w="28" w:type="dxa"/>
            </w:tcMar>
            <w:vAlign w:val="center"/>
            <w:hideMark/>
          </w:tcPr>
          <w:p w14:paraId="111848E4" w14:textId="2274EC7B" w:rsidR="00256CE9" w:rsidRPr="00760DC8" w:rsidRDefault="00256CE9" w:rsidP="00256CE9">
            <w:pPr>
              <w:jc w:val="right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>18.585.388,09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6BB114FD" w14:textId="0BC4B68C" w:rsidR="00256CE9" w:rsidRPr="00760DC8" w:rsidRDefault="00256CE9" w:rsidP="00256CE9">
            <w:pPr>
              <w:jc w:val="right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>4.396.941,37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  <w:vAlign w:val="center"/>
            <w:hideMark/>
          </w:tcPr>
          <w:p w14:paraId="037F16AA" w14:textId="3A50B604" w:rsidR="00256CE9" w:rsidRPr="00760DC8" w:rsidRDefault="00256CE9" w:rsidP="00256CE9">
            <w:pPr>
              <w:jc w:val="right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>4.080.531,94</w:t>
            </w:r>
          </w:p>
        </w:tc>
        <w:tc>
          <w:tcPr>
            <w:tcW w:w="1493" w:type="dxa"/>
            <w:tcMar>
              <w:left w:w="28" w:type="dxa"/>
              <w:right w:w="28" w:type="dxa"/>
            </w:tcMar>
            <w:vAlign w:val="center"/>
            <w:hideMark/>
          </w:tcPr>
          <w:p w14:paraId="3D9528D6" w14:textId="15BE9375" w:rsidR="00256CE9" w:rsidRPr="00760DC8" w:rsidRDefault="00256CE9" w:rsidP="00256CE9">
            <w:pPr>
              <w:jc w:val="right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>8.477.473,31</w:t>
            </w:r>
          </w:p>
        </w:tc>
        <w:tc>
          <w:tcPr>
            <w:tcW w:w="808" w:type="dxa"/>
            <w:tcMar>
              <w:left w:w="28" w:type="dxa"/>
              <w:right w:w="28" w:type="dxa"/>
            </w:tcMar>
            <w:vAlign w:val="center"/>
            <w:hideMark/>
          </w:tcPr>
          <w:p w14:paraId="1E4C729C" w14:textId="6731A529" w:rsidR="00256CE9" w:rsidRPr="00760DC8" w:rsidRDefault="00256CE9" w:rsidP="00256CE9">
            <w:pPr>
              <w:jc w:val="right"/>
              <w:rPr>
                <w:b/>
                <w:bCs/>
                <w:sz w:val="20"/>
                <w:szCs w:val="20"/>
              </w:rPr>
            </w:pPr>
            <w:r w:rsidRPr="00760DC8">
              <w:rPr>
                <w:b/>
                <w:bCs/>
                <w:sz w:val="20"/>
                <w:szCs w:val="20"/>
              </w:rPr>
              <w:t>45,61</w:t>
            </w:r>
          </w:p>
        </w:tc>
      </w:tr>
    </w:tbl>
    <w:p w14:paraId="703F109E" w14:textId="77777777" w:rsidR="00C85E6E" w:rsidRPr="00760DC8" w:rsidRDefault="00C85E6E" w:rsidP="00C85E6E">
      <w:pPr>
        <w:jc w:val="both"/>
        <w:rPr>
          <w:sz w:val="20"/>
          <w:szCs w:val="20"/>
        </w:rPr>
      </w:pPr>
    </w:p>
    <w:p w14:paraId="3E6D7429" w14:textId="25F4B9DA" w:rsidR="00C85E6E" w:rsidRPr="00760DC8" w:rsidRDefault="00C85E6E" w:rsidP="00C85E6E">
      <w:pPr>
        <w:ind w:firstLine="708"/>
        <w:jc w:val="both"/>
        <w:rPr>
          <w:sz w:val="20"/>
          <w:szCs w:val="20"/>
        </w:rPr>
      </w:pPr>
      <w:bookmarkStart w:id="2" w:name="_Hlk204758436"/>
      <w:r w:rsidRPr="00760DC8">
        <w:rPr>
          <w:sz w:val="20"/>
          <w:szCs w:val="20"/>
        </w:rPr>
        <w:t>Osim gore navedenih planiranih sredstava, za korištenje su na raspolaganju i neutrošena sredstva decentralizacije iz prethodne godine koja su prenesena kao višak prihoda u 202</w:t>
      </w:r>
      <w:r w:rsidR="00256CE9" w:rsidRPr="00760DC8">
        <w:rPr>
          <w:sz w:val="20"/>
          <w:szCs w:val="20"/>
        </w:rPr>
        <w:t>6</w:t>
      </w:r>
      <w:r w:rsidRPr="00760DC8">
        <w:rPr>
          <w:sz w:val="20"/>
          <w:szCs w:val="20"/>
        </w:rPr>
        <w:t xml:space="preserve">. godinu i koja ukupno iznose </w:t>
      </w:r>
      <w:r w:rsidR="00256CE9" w:rsidRPr="00760DC8">
        <w:rPr>
          <w:sz w:val="20"/>
          <w:szCs w:val="20"/>
        </w:rPr>
        <w:t>656.370,29</w:t>
      </w:r>
      <w:r w:rsidRPr="00760DC8">
        <w:rPr>
          <w:sz w:val="20"/>
          <w:szCs w:val="20"/>
        </w:rPr>
        <w:t xml:space="preserve"> eura, a po decentraliziranim funkcijama, kako slijedi:</w:t>
      </w:r>
    </w:p>
    <w:p w14:paraId="2A2FA1D8" w14:textId="77777777" w:rsidR="00525967" w:rsidRPr="00760DC8" w:rsidRDefault="00525967" w:rsidP="00920D79">
      <w:pPr>
        <w:jc w:val="both"/>
        <w:rPr>
          <w:sz w:val="20"/>
          <w:szCs w:val="20"/>
        </w:rPr>
      </w:pPr>
    </w:p>
    <w:tbl>
      <w:tblPr>
        <w:tblW w:w="5245" w:type="dxa"/>
        <w:tblLook w:val="04A0" w:firstRow="1" w:lastRow="0" w:firstColumn="1" w:lastColumn="0" w:noHBand="0" w:noVBand="1"/>
      </w:tblPr>
      <w:tblGrid>
        <w:gridCol w:w="3261"/>
        <w:gridCol w:w="1275"/>
        <w:gridCol w:w="709"/>
      </w:tblGrid>
      <w:tr w:rsidR="00760DC8" w:rsidRPr="00760DC8" w14:paraId="2F83C637" w14:textId="77777777" w:rsidTr="00E66948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545E92" w14:textId="737CEC84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- Osnovno školstvo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BCD364" w14:textId="5019578D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302.252,23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0680B0" w14:textId="0228E83E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eura,</w:t>
            </w:r>
          </w:p>
        </w:tc>
      </w:tr>
      <w:tr w:rsidR="00760DC8" w:rsidRPr="00760DC8" w14:paraId="7B4C9249" w14:textId="77777777" w:rsidTr="00E66948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58037F" w14:textId="30A61C63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- Srednje školstvo i učenički domovi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48AFEF8" w14:textId="461064C1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333.097,77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645639" w14:textId="64E6FBF7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eura,</w:t>
            </w:r>
          </w:p>
        </w:tc>
      </w:tr>
      <w:tr w:rsidR="00256CE9" w:rsidRPr="00760DC8" w14:paraId="6E55216D" w14:textId="77777777" w:rsidTr="00E66948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A916E4B" w14:textId="6DA8D5CE" w:rsidR="00256CE9" w:rsidRPr="00760DC8" w:rsidRDefault="00256CE9" w:rsidP="00256CE9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- Domovi za starije i nemoćne osobe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48410FA2" w14:textId="255063BF" w:rsidR="00256CE9" w:rsidRPr="00760DC8" w:rsidRDefault="00256CE9" w:rsidP="00256CE9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21.020,29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3019245" w14:textId="18FE1BCC" w:rsidR="00256CE9" w:rsidRPr="00760DC8" w:rsidRDefault="0056633D" w:rsidP="00256C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256CE9" w:rsidRPr="00760DC8">
              <w:rPr>
                <w:sz w:val="20"/>
                <w:szCs w:val="20"/>
              </w:rPr>
              <w:t>ura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3C59FA1F" w14:textId="77777777" w:rsidR="00525967" w:rsidRPr="00760DC8" w:rsidRDefault="00525967" w:rsidP="00525967">
      <w:pPr>
        <w:jc w:val="both"/>
        <w:rPr>
          <w:sz w:val="20"/>
          <w:szCs w:val="20"/>
        </w:rPr>
      </w:pPr>
    </w:p>
    <w:p w14:paraId="41D79CF1" w14:textId="35315076" w:rsidR="00C85E6E" w:rsidRPr="000B6317" w:rsidRDefault="009111FE" w:rsidP="009F1068">
      <w:pPr>
        <w:jc w:val="both"/>
        <w:rPr>
          <w:sz w:val="20"/>
          <w:szCs w:val="20"/>
        </w:rPr>
      </w:pPr>
      <w:r w:rsidRPr="000B6317">
        <w:rPr>
          <w:sz w:val="20"/>
          <w:szCs w:val="20"/>
        </w:rPr>
        <w:tab/>
      </w:r>
      <w:bookmarkEnd w:id="2"/>
      <w:r w:rsidR="00C85E6E" w:rsidRPr="000B6317">
        <w:rPr>
          <w:b/>
          <w:bCs/>
          <w:i/>
          <w:iCs/>
          <w:sz w:val="20"/>
          <w:szCs w:val="20"/>
        </w:rPr>
        <w:t>Pomoći iz proračuna</w:t>
      </w:r>
      <w:r w:rsidR="00C85E6E" w:rsidRPr="000B6317">
        <w:rPr>
          <w:sz w:val="20"/>
          <w:szCs w:val="20"/>
        </w:rPr>
        <w:t xml:space="preserve"> ostvarene su u svoti od </w:t>
      </w:r>
      <w:r w:rsidR="00256CE9" w:rsidRPr="000B6317">
        <w:rPr>
          <w:sz w:val="20"/>
          <w:szCs w:val="20"/>
        </w:rPr>
        <w:t>82.</w:t>
      </w:r>
      <w:r w:rsidR="000B6317" w:rsidRPr="000B6317">
        <w:rPr>
          <w:sz w:val="20"/>
          <w:szCs w:val="20"/>
        </w:rPr>
        <w:t>925</w:t>
      </w:r>
      <w:r w:rsidR="00256CE9" w:rsidRPr="000B6317">
        <w:rPr>
          <w:sz w:val="20"/>
          <w:szCs w:val="20"/>
        </w:rPr>
        <w:t>.</w:t>
      </w:r>
      <w:r w:rsidR="000B6317" w:rsidRPr="000B6317">
        <w:rPr>
          <w:sz w:val="20"/>
          <w:szCs w:val="20"/>
        </w:rPr>
        <w:t>991</w:t>
      </w:r>
      <w:r w:rsidR="00256CE9" w:rsidRPr="000B6317">
        <w:rPr>
          <w:sz w:val="20"/>
          <w:szCs w:val="20"/>
        </w:rPr>
        <w:t>,</w:t>
      </w:r>
      <w:r w:rsidR="000B6317" w:rsidRPr="000B6317">
        <w:rPr>
          <w:sz w:val="20"/>
          <w:szCs w:val="20"/>
        </w:rPr>
        <w:t>11</w:t>
      </w:r>
      <w:r w:rsidR="00BD6443" w:rsidRPr="000B6317">
        <w:rPr>
          <w:sz w:val="20"/>
          <w:szCs w:val="20"/>
        </w:rPr>
        <w:t xml:space="preserve"> </w:t>
      </w:r>
      <w:r w:rsidR="00C85E6E" w:rsidRPr="000B6317">
        <w:rPr>
          <w:sz w:val="20"/>
          <w:szCs w:val="20"/>
        </w:rPr>
        <w:t>eura, a odnose se na: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300"/>
        <w:gridCol w:w="6221"/>
        <w:gridCol w:w="1984"/>
        <w:gridCol w:w="567"/>
      </w:tblGrid>
      <w:tr w:rsidR="000B6317" w:rsidRPr="000B6317" w14:paraId="662C0276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E4EEB25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49FD0A4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tekuće i kapitalne pomoći proračunskih korisnika - evidencijski prihodi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141A7D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70.965.714,22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849115E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2D0A126C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167555D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442AB3A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pomoći iz državnog proračuna - decentralizirane funkcije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CAF8CC2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4.080.531,94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5B7F39F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4F803B94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6719638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E9CCC24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tekuće pomoći iz državnog proračuna - za prijevoz učenika srednjih škola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0506D33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1.595.639,07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87A1B91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2B1BB914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57A758F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5FCABCA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pomoći iz državnog proračuna - za preuzete djelatnike državne uprave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957511C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1.592.673,50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5CF41C9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31DAEF13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197EDE2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C8DEB18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pomoći fiskalnog izravnanja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B80B217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1.239.412,56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33CE2F0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14F4CB70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712763B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A4E9677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 projekti - Učimo zajedno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3EF35B0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809.527,70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AEB6E56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6E84FBE8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E2D3446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73B17D3" w14:textId="03F21C59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Europski fond za regionalni razvoj - P</w:t>
            </w:r>
            <w:r w:rsidR="00844A87" w:rsidRPr="000B6317">
              <w:rPr>
                <w:sz w:val="20"/>
                <w:szCs w:val="20"/>
              </w:rPr>
              <w:t>rojekt</w:t>
            </w:r>
            <w:r w:rsidRPr="000B6317">
              <w:rPr>
                <w:sz w:val="20"/>
                <w:szCs w:val="20"/>
              </w:rPr>
              <w:t xml:space="preserve"> E</w:t>
            </w:r>
            <w:r w:rsidR="00844A87" w:rsidRPr="000B6317">
              <w:rPr>
                <w:sz w:val="20"/>
                <w:szCs w:val="20"/>
              </w:rPr>
              <w:t>levate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10DF4E9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13.094,13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F7960D6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434D26B2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EC0F162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AF9316A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pomoći iz državnog proračuna - za pokope hrvatskih branitelja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4E9903D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200.514,70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F4F611C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4D1265E0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1D244FF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AADA54D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financiranje projekta Zaželi-pomoć u kući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2AB83CB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305.507,51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8EBE73A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0DEC4BBD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5DB18FE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15AA136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pomoći iz državnog proračuna - za kreditne linije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CE785C3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201.131,33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90347F4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4B8D6B17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D223AF2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53C32F9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jednosmjenski rad i cjelodnevne škole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17C6B39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1.506.971,97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D2A51B5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71E33E1B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B521F22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88123A8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shema - voće, povrće i mlijeko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D41C8BC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74.567,75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FBEB2EF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5799D3C0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5D2965C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ADF0755" w14:textId="471754C4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 xml:space="preserve">pomoći iz državnog proračuna  - </w:t>
            </w:r>
            <w:r w:rsidR="00844A87" w:rsidRPr="000B6317">
              <w:rPr>
                <w:sz w:val="20"/>
                <w:szCs w:val="20"/>
              </w:rPr>
              <w:t xml:space="preserve">športski tereni </w:t>
            </w:r>
            <w:r w:rsidRPr="000B6317">
              <w:rPr>
                <w:sz w:val="20"/>
                <w:szCs w:val="20"/>
              </w:rPr>
              <w:t>OŠ D</w:t>
            </w:r>
            <w:r w:rsidR="00844A87" w:rsidRPr="000B6317">
              <w:rPr>
                <w:sz w:val="20"/>
                <w:szCs w:val="20"/>
              </w:rPr>
              <w:t>ore</w:t>
            </w:r>
            <w:r w:rsidRPr="000B6317">
              <w:rPr>
                <w:sz w:val="20"/>
                <w:szCs w:val="20"/>
              </w:rPr>
              <w:t xml:space="preserve"> P</w:t>
            </w:r>
            <w:r w:rsidR="00844A87" w:rsidRPr="000B6317">
              <w:rPr>
                <w:sz w:val="20"/>
                <w:szCs w:val="20"/>
              </w:rPr>
              <w:t>ejačević</w:t>
            </w:r>
            <w:r w:rsidRPr="000B6317">
              <w:rPr>
                <w:sz w:val="20"/>
                <w:szCs w:val="20"/>
              </w:rPr>
              <w:t>, N</w:t>
            </w:r>
            <w:r w:rsidR="00844A87" w:rsidRPr="000B6317">
              <w:rPr>
                <w:sz w:val="20"/>
                <w:szCs w:val="20"/>
              </w:rPr>
              <w:t>ašice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92945C3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270.000,00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F660350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282E8162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35D55BA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EAE8667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projekt prekogranične suradnje Pannonian superfood milkyway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8670259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65.828,43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D1DD95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0B6317" w:rsidRPr="000B6317" w14:paraId="53D48C98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B2667CB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B688C65" w14:textId="77777777" w:rsidR="000B6317" w:rsidRPr="000B6317" w:rsidRDefault="000B6317" w:rsidP="004A02AC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tekuće pomoći od JLS - kreditna linija za poboljšanje energetske učinkovitosti višestambenih zgrada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4DEDAA0" w14:textId="77777777" w:rsidR="000B6317" w:rsidRPr="000B6317" w:rsidRDefault="000B6317" w:rsidP="00897AD6">
            <w:pPr>
              <w:jc w:val="right"/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3.908,80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4762775" w14:textId="77777777" w:rsidR="000B6317" w:rsidRPr="000B6317" w:rsidRDefault="000B6317" w:rsidP="00897AD6">
            <w:pPr>
              <w:rPr>
                <w:sz w:val="20"/>
                <w:szCs w:val="20"/>
              </w:rPr>
            </w:pPr>
            <w:r w:rsidRPr="000B6317">
              <w:rPr>
                <w:sz w:val="20"/>
                <w:szCs w:val="20"/>
              </w:rPr>
              <w:t>eura,</w:t>
            </w:r>
          </w:p>
        </w:tc>
      </w:tr>
      <w:tr w:rsidR="00760DC8" w:rsidRPr="00760DC8" w14:paraId="26C69227" w14:textId="77777777" w:rsidTr="00897AD6">
        <w:trPr>
          <w:cantSplit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C227BF0" w14:textId="77777777" w:rsidR="000B6317" w:rsidRPr="00760DC8" w:rsidRDefault="000B6317" w:rsidP="004A02AC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-</w:t>
            </w:r>
          </w:p>
        </w:tc>
        <w:tc>
          <w:tcPr>
            <w:tcW w:w="622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1F95C0F" w14:textId="77777777" w:rsidR="000B6317" w:rsidRPr="00760DC8" w:rsidRDefault="000B6317" w:rsidP="004A02AC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pomoći iz državnog proračuna - za higijenske potrepštine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64D9C4C" w14:textId="77777777" w:rsidR="000B6317" w:rsidRPr="00760DC8" w:rsidRDefault="000B6317" w:rsidP="00897AD6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967,50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A71B200" w14:textId="77777777" w:rsidR="000B6317" w:rsidRPr="00760DC8" w:rsidRDefault="000B6317" w:rsidP="00897AD6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eura.</w:t>
            </w:r>
          </w:p>
        </w:tc>
      </w:tr>
    </w:tbl>
    <w:p w14:paraId="32517E72" w14:textId="77777777" w:rsidR="00C85E6E" w:rsidRPr="00760DC8" w:rsidRDefault="00C85E6E" w:rsidP="00C85E6E">
      <w:pPr>
        <w:jc w:val="both"/>
        <w:rPr>
          <w:sz w:val="20"/>
        </w:rPr>
      </w:pPr>
    </w:p>
    <w:p w14:paraId="7B6C9E52" w14:textId="3A42C176" w:rsidR="00C85E6E" w:rsidRPr="00760DC8" w:rsidRDefault="00C85E6E" w:rsidP="00C85E6E">
      <w:pPr>
        <w:ind w:firstLine="708"/>
        <w:jc w:val="both"/>
        <w:rPr>
          <w:sz w:val="20"/>
        </w:rPr>
      </w:pPr>
      <w:r w:rsidRPr="00760DC8">
        <w:rPr>
          <w:b/>
          <w:bCs/>
          <w:i/>
          <w:iCs/>
          <w:sz w:val="20"/>
        </w:rPr>
        <w:t>Prihodi od imovine</w:t>
      </w:r>
      <w:r w:rsidRPr="00760DC8">
        <w:rPr>
          <w:sz w:val="20"/>
        </w:rPr>
        <w:t xml:space="preserve">  naplaćeni su u svoti od </w:t>
      </w:r>
      <w:r w:rsidR="000B0AB2" w:rsidRPr="00760DC8">
        <w:rPr>
          <w:sz w:val="20"/>
        </w:rPr>
        <w:t>67</w:t>
      </w:r>
      <w:r w:rsidR="00760DC8" w:rsidRPr="00760DC8">
        <w:rPr>
          <w:sz w:val="20"/>
        </w:rPr>
        <w:t>3</w:t>
      </w:r>
      <w:r w:rsidR="000B0AB2" w:rsidRPr="00760DC8">
        <w:rPr>
          <w:sz w:val="20"/>
        </w:rPr>
        <w:t>.</w:t>
      </w:r>
      <w:r w:rsidR="00760DC8" w:rsidRPr="00760DC8">
        <w:rPr>
          <w:sz w:val="20"/>
        </w:rPr>
        <w:t>956,38</w:t>
      </w:r>
      <w:r w:rsidR="00C17D6A" w:rsidRPr="00760DC8">
        <w:rPr>
          <w:b/>
          <w:bCs/>
          <w:sz w:val="20"/>
        </w:rPr>
        <w:t xml:space="preserve"> </w:t>
      </w:r>
      <w:r w:rsidRPr="00760DC8">
        <w:rPr>
          <w:sz w:val="20"/>
        </w:rPr>
        <w:t>eura, a sadrže: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3"/>
        <w:gridCol w:w="6380"/>
        <w:gridCol w:w="1842"/>
        <w:gridCol w:w="567"/>
      </w:tblGrid>
      <w:tr w:rsidR="00760DC8" w:rsidRPr="00760DC8" w14:paraId="29D94D01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1A3DC02" w14:textId="370BBD2D" w:rsidR="00760DC8" w:rsidRPr="00760DC8" w:rsidRDefault="00760DC8" w:rsidP="00760DC8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63C1736" w14:textId="4FEE3EC0" w:rsidR="00760DC8" w:rsidRPr="00760DC8" w:rsidRDefault="00760DC8" w:rsidP="00760DC8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 xml:space="preserve">prihodi </w:t>
            </w:r>
            <w:r w:rsidR="00844A87">
              <w:rPr>
                <w:sz w:val="20"/>
                <w:szCs w:val="20"/>
              </w:rPr>
              <w:t>od financijske imovine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534E55" w14:textId="13BBC80C" w:rsidR="00760DC8" w:rsidRPr="00760DC8" w:rsidRDefault="00760DC8" w:rsidP="00760DC8">
            <w:pPr>
              <w:jc w:val="right"/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100.761,68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F0D2F1" w14:textId="71EF910E" w:rsidR="00760DC8" w:rsidRPr="00760DC8" w:rsidRDefault="00760DC8" w:rsidP="00760DC8">
            <w:pPr>
              <w:rPr>
                <w:sz w:val="20"/>
                <w:szCs w:val="20"/>
              </w:rPr>
            </w:pPr>
            <w:r w:rsidRPr="00760DC8">
              <w:rPr>
                <w:sz w:val="20"/>
                <w:szCs w:val="20"/>
              </w:rPr>
              <w:t>eura,</w:t>
            </w:r>
          </w:p>
        </w:tc>
      </w:tr>
      <w:tr w:rsidR="00760DC8" w:rsidRPr="00772E2B" w14:paraId="5365713B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06BF6F5" w14:textId="2D2850CF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8EDD572" w14:textId="63A151E2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naknade za koncesije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72231FB" w14:textId="2D55B161" w:rsidR="00760DC8" w:rsidRPr="00772E2B" w:rsidRDefault="00760DC8" w:rsidP="00760DC8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296.104,59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E45388" w14:textId="6ADB7849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760DC8" w:rsidRPr="00772E2B" w14:paraId="3F421DC5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5B5C2C4" w14:textId="76303547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8FDCD57" w14:textId="01EA3EB2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zakupa i iznajmljivanja imovine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BB716D" w14:textId="7CC63A7C" w:rsidR="00760DC8" w:rsidRPr="00772E2B" w:rsidRDefault="00760DC8" w:rsidP="00760DC8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248.650,18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FB2EE1" w14:textId="3DB2A219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760DC8" w:rsidRPr="00772E2B" w14:paraId="7E97023F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67CD29A" w14:textId="144CDFD2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DA8408D" w14:textId="19F4729F" w:rsidR="00760DC8" w:rsidRPr="00772E2B" w:rsidRDefault="00844A87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</w:t>
            </w:r>
            <w:r w:rsidR="00760DC8">
              <w:rPr>
                <w:color w:val="000000"/>
                <w:sz w:val="20"/>
                <w:szCs w:val="20"/>
              </w:rPr>
              <w:t>ovozakupnina</w:t>
            </w:r>
            <w:r>
              <w:rPr>
                <w:color w:val="000000"/>
                <w:sz w:val="20"/>
                <w:szCs w:val="20"/>
              </w:rPr>
              <w:t xml:space="preserve"> i naknada za služnost na građevinskom zemljištu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C13C90" w14:textId="4DDD0A47" w:rsidR="00760DC8" w:rsidRPr="00772E2B" w:rsidRDefault="00760DC8" w:rsidP="00760DC8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23.517,62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3D23E7" w14:textId="3655D09B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760DC8" w:rsidRPr="00772E2B" w14:paraId="52A6BC73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02306E" w14:textId="033358B8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A08EFE9" w14:textId="04139C3D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kratkotrajne nefinancijske imovine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3E8928A" w14:textId="408D2187" w:rsidR="00760DC8" w:rsidRPr="00772E2B" w:rsidRDefault="00760DC8" w:rsidP="00760DC8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C4A8A40" w14:textId="5C5CF389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eura,</w:t>
            </w:r>
          </w:p>
        </w:tc>
      </w:tr>
      <w:tr w:rsidR="00760DC8" w:rsidRPr="00772E2B" w14:paraId="243E3029" w14:textId="77777777" w:rsidTr="008A4C74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32C7787" w14:textId="5B710CCA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3BF2696F" w14:textId="1950A4D8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legalizacije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DC396AC" w14:textId="70588823" w:rsidR="00760DC8" w:rsidRPr="00772E2B" w:rsidRDefault="00760DC8" w:rsidP="00760DC8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4.902,31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782C09" w14:textId="2BC7C6F8" w:rsidR="00760DC8" w:rsidRPr="00772E2B" w:rsidRDefault="00760DC8" w:rsidP="00760DC8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eura.</w:t>
            </w:r>
          </w:p>
        </w:tc>
      </w:tr>
    </w:tbl>
    <w:p w14:paraId="1A871D1C" w14:textId="77777777" w:rsidR="00C85E6E" w:rsidRPr="00E37BF9" w:rsidRDefault="00C85E6E" w:rsidP="00A43610">
      <w:pPr>
        <w:jc w:val="both"/>
        <w:rPr>
          <w:sz w:val="20"/>
        </w:rPr>
      </w:pPr>
    </w:p>
    <w:p w14:paraId="4C748D25" w14:textId="4AE9BDEB" w:rsidR="00C85E6E" w:rsidRPr="00FC242E" w:rsidRDefault="00C85E6E" w:rsidP="00C85E6E">
      <w:pPr>
        <w:ind w:firstLine="708"/>
        <w:jc w:val="both"/>
        <w:rPr>
          <w:sz w:val="20"/>
          <w:szCs w:val="20"/>
        </w:rPr>
      </w:pPr>
      <w:r w:rsidRPr="00E37BF9">
        <w:rPr>
          <w:b/>
          <w:bCs/>
          <w:i/>
          <w:iCs/>
          <w:sz w:val="20"/>
        </w:rPr>
        <w:t xml:space="preserve">Prihodi od upravnih i administrativnih pristojbi, pristojbi  po posebnim propisima i naknada </w:t>
      </w:r>
      <w:r w:rsidRPr="00E37BF9">
        <w:rPr>
          <w:sz w:val="20"/>
        </w:rPr>
        <w:t xml:space="preserve">naplaćeni su u svoti od </w:t>
      </w:r>
      <w:r w:rsidR="00E37BF9" w:rsidRPr="00E37BF9">
        <w:rPr>
          <w:sz w:val="20"/>
        </w:rPr>
        <w:t>5.344.217,0</w:t>
      </w:r>
      <w:r w:rsidR="00844A87">
        <w:rPr>
          <w:sz w:val="20"/>
        </w:rPr>
        <w:t>2</w:t>
      </w:r>
      <w:r w:rsidR="00F36B2B" w:rsidRPr="00E37BF9">
        <w:rPr>
          <w:sz w:val="20"/>
        </w:rPr>
        <w:t xml:space="preserve"> </w:t>
      </w:r>
      <w:r w:rsidRPr="00E37BF9">
        <w:rPr>
          <w:sz w:val="20"/>
        </w:rPr>
        <w:t xml:space="preserve">eura ili </w:t>
      </w:r>
      <w:r w:rsidR="00E37BF9" w:rsidRPr="00E37BF9">
        <w:rPr>
          <w:sz w:val="20"/>
        </w:rPr>
        <w:t>48,69</w:t>
      </w:r>
      <w:r w:rsidRPr="00E37BF9">
        <w:rPr>
          <w:sz w:val="20"/>
        </w:rPr>
        <w:t xml:space="preserve">% godišnjeg plana od čega se </w:t>
      </w:r>
      <w:r w:rsidR="00E37BF9" w:rsidRPr="00E37BF9">
        <w:rPr>
          <w:sz w:val="20"/>
          <w:szCs w:val="20"/>
        </w:rPr>
        <w:t>5.080.683,96</w:t>
      </w:r>
      <w:r w:rsidR="00F36B2B" w:rsidRPr="00E37BF9">
        <w:rPr>
          <w:sz w:val="20"/>
          <w:szCs w:val="20"/>
        </w:rPr>
        <w:t xml:space="preserve"> </w:t>
      </w:r>
      <w:r w:rsidRPr="00E37BF9">
        <w:rPr>
          <w:sz w:val="20"/>
        </w:rPr>
        <w:t xml:space="preserve">eura odnosi na evidencijske </w:t>
      </w:r>
      <w:r w:rsidRPr="00FC242E">
        <w:rPr>
          <w:sz w:val="20"/>
        </w:rPr>
        <w:t xml:space="preserve">prihode proračunskih korisnika, </w:t>
      </w:r>
      <w:r w:rsidR="004C55AB" w:rsidRPr="00FC242E">
        <w:rPr>
          <w:sz w:val="20"/>
        </w:rPr>
        <w:t xml:space="preserve">a </w:t>
      </w:r>
      <w:r w:rsidR="00920D79" w:rsidRPr="00FC242E">
        <w:rPr>
          <w:sz w:val="20"/>
          <w:szCs w:val="20"/>
        </w:rPr>
        <w:t>263.533,06</w:t>
      </w:r>
      <w:r w:rsidR="00F36B2B" w:rsidRPr="00FC242E">
        <w:rPr>
          <w:sz w:val="20"/>
          <w:szCs w:val="20"/>
        </w:rPr>
        <w:t xml:space="preserve"> </w:t>
      </w:r>
      <w:r w:rsidRPr="00FC242E">
        <w:rPr>
          <w:sz w:val="20"/>
        </w:rPr>
        <w:t>eura</w:t>
      </w:r>
      <w:r w:rsidR="00B4412F" w:rsidRPr="00FC242E">
        <w:rPr>
          <w:sz w:val="20"/>
        </w:rPr>
        <w:t xml:space="preserve"> na Županijski proračun</w:t>
      </w:r>
      <w:r w:rsidR="004C55AB" w:rsidRPr="00FC242E">
        <w:rPr>
          <w:sz w:val="20"/>
        </w:rPr>
        <w:t>.</w:t>
      </w:r>
    </w:p>
    <w:p w14:paraId="2E579358" w14:textId="77777777" w:rsidR="00C85E6E" w:rsidRPr="00FC242E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70BC54B5" w14:textId="6F80C9E6" w:rsidR="00C85E6E" w:rsidRDefault="00920D79" w:rsidP="00C85E6E">
      <w:pPr>
        <w:ind w:firstLine="708"/>
        <w:jc w:val="both"/>
        <w:rPr>
          <w:sz w:val="20"/>
        </w:rPr>
      </w:pPr>
      <w:r w:rsidRPr="00FC242E">
        <w:rPr>
          <w:b/>
          <w:bCs/>
          <w:i/>
          <w:iCs/>
          <w:sz w:val="20"/>
        </w:rPr>
        <w:t xml:space="preserve">Prihodi od prodaje proizvoda i robe te pruženih usluga, prihodi od donacija te povrati po protestiranim jamstvima </w:t>
      </w:r>
      <w:r w:rsidR="00C85E6E" w:rsidRPr="00FC242E">
        <w:rPr>
          <w:sz w:val="20"/>
        </w:rPr>
        <w:t xml:space="preserve">naplaćeni su u svoti od </w:t>
      </w:r>
      <w:r w:rsidR="00FC242E" w:rsidRPr="00FC242E">
        <w:rPr>
          <w:sz w:val="20"/>
          <w:szCs w:val="20"/>
        </w:rPr>
        <w:t>2.564.783,79</w:t>
      </w:r>
      <w:r w:rsidR="00C85E6E" w:rsidRPr="00FC242E">
        <w:rPr>
          <w:sz w:val="20"/>
        </w:rPr>
        <w:t xml:space="preserve"> eura ili </w:t>
      </w:r>
      <w:r w:rsidR="00FC242E" w:rsidRPr="00FC242E">
        <w:rPr>
          <w:sz w:val="20"/>
        </w:rPr>
        <w:t>32,34</w:t>
      </w:r>
      <w:r w:rsidR="00C85E6E" w:rsidRPr="00FC242E">
        <w:rPr>
          <w:sz w:val="20"/>
        </w:rPr>
        <w:t>% godišnjeg plana i to:</w:t>
      </w:r>
    </w:p>
    <w:p w14:paraId="0FA96FDF" w14:textId="77777777" w:rsidR="007644B9" w:rsidRPr="00FC242E" w:rsidRDefault="007644B9" w:rsidP="00C85E6E">
      <w:pPr>
        <w:ind w:firstLine="708"/>
        <w:jc w:val="both"/>
        <w:rPr>
          <w:sz w:val="20"/>
        </w:rPr>
      </w:pP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379"/>
        <w:gridCol w:w="1842"/>
        <w:gridCol w:w="567"/>
      </w:tblGrid>
      <w:tr w:rsidR="00FC242E" w:rsidRPr="00FC242E" w14:paraId="1D9A9F37" w14:textId="779F93F6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40A975F" w14:textId="77777777" w:rsidR="00165997" w:rsidRPr="00FC242E" w:rsidRDefault="00165997" w:rsidP="001B770B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55DD57B" w14:textId="77777777" w:rsidR="00165997" w:rsidRPr="00FC242E" w:rsidRDefault="00165997" w:rsidP="00165997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županijski proračun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E23E3AD" w14:textId="02958180" w:rsidR="00165997" w:rsidRPr="00FC242E" w:rsidRDefault="00920D79" w:rsidP="00165997">
            <w:pPr>
              <w:jc w:val="right"/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978,9</w:t>
            </w:r>
            <w:r w:rsidR="00844A87">
              <w:rPr>
                <w:sz w:val="20"/>
                <w:szCs w:val="20"/>
              </w:rPr>
              <w:t>7</w:t>
            </w:r>
            <w:r w:rsidR="00165997" w:rsidRPr="00FC242E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A9A736D" w14:textId="5464DCD9" w:rsidR="00165997" w:rsidRPr="00FC242E" w:rsidRDefault="00165997" w:rsidP="00165997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eura,</w:t>
            </w:r>
          </w:p>
        </w:tc>
      </w:tr>
      <w:tr w:rsidR="00165997" w:rsidRPr="00FC242E" w14:paraId="67B38093" w14:textId="48786DE5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FDAB6EE" w14:textId="77777777" w:rsidR="00165997" w:rsidRPr="00FC242E" w:rsidRDefault="00165997" w:rsidP="001B770B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A899E9" w14:textId="77777777" w:rsidR="00165997" w:rsidRPr="00FC242E" w:rsidRDefault="00165997" w:rsidP="00165997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738E73" w14:textId="5B2C609D" w:rsidR="00165997" w:rsidRPr="00FC242E" w:rsidRDefault="00165997" w:rsidP="00165997">
            <w:pPr>
              <w:jc w:val="right"/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 xml:space="preserve">        </w:t>
            </w:r>
            <w:r w:rsidR="00FC242E" w:rsidRPr="00FC242E">
              <w:rPr>
                <w:sz w:val="20"/>
                <w:szCs w:val="20"/>
              </w:rPr>
              <w:t>2.563.804,82</w:t>
            </w:r>
            <w:r w:rsidRPr="00FC242E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FF702B5" w14:textId="63BE0348" w:rsidR="00165997" w:rsidRPr="00FC242E" w:rsidRDefault="00165997" w:rsidP="00165997">
            <w:pPr>
              <w:rPr>
                <w:sz w:val="20"/>
                <w:szCs w:val="20"/>
              </w:rPr>
            </w:pPr>
            <w:r w:rsidRPr="00FC242E">
              <w:rPr>
                <w:sz w:val="20"/>
                <w:szCs w:val="20"/>
              </w:rPr>
              <w:t>eura.</w:t>
            </w:r>
          </w:p>
        </w:tc>
      </w:tr>
    </w:tbl>
    <w:p w14:paraId="6C587864" w14:textId="77777777" w:rsidR="00C85E6E" w:rsidRPr="00FC242E" w:rsidRDefault="00C85E6E" w:rsidP="00C85E6E">
      <w:pPr>
        <w:jc w:val="both"/>
        <w:rPr>
          <w:sz w:val="20"/>
          <w:szCs w:val="20"/>
        </w:rPr>
      </w:pPr>
    </w:p>
    <w:p w14:paraId="190F913C" w14:textId="128D1711" w:rsidR="00C85E6E" w:rsidRPr="00FC242E" w:rsidRDefault="00C85E6E" w:rsidP="00C85E6E">
      <w:pPr>
        <w:ind w:firstLine="708"/>
        <w:jc w:val="both"/>
        <w:rPr>
          <w:sz w:val="20"/>
        </w:rPr>
      </w:pPr>
      <w:r w:rsidRPr="00FC242E">
        <w:rPr>
          <w:b/>
          <w:bCs/>
          <w:i/>
          <w:iCs/>
          <w:sz w:val="20"/>
        </w:rPr>
        <w:t xml:space="preserve">Prihodi iz nadležnog proračuna i od HZZO-a temeljem ugovornih obveza </w:t>
      </w:r>
      <w:r w:rsidRPr="00FC242E">
        <w:rPr>
          <w:sz w:val="20"/>
        </w:rPr>
        <w:t xml:space="preserve">naplaćeni su u svoti od </w:t>
      </w:r>
      <w:r w:rsidR="00FC242E" w:rsidRPr="00FC242E">
        <w:rPr>
          <w:sz w:val="20"/>
          <w:szCs w:val="20"/>
        </w:rPr>
        <w:t>23.280.733,12</w:t>
      </w:r>
      <w:r w:rsidRPr="00FC242E">
        <w:rPr>
          <w:sz w:val="20"/>
        </w:rPr>
        <w:t xml:space="preserve"> eura i isključivo su evidencijski prihod koji su naplatile ustanove u zdravstvu.</w:t>
      </w:r>
    </w:p>
    <w:p w14:paraId="05437CD9" w14:textId="77777777" w:rsidR="00C85E6E" w:rsidRPr="00FC242E" w:rsidRDefault="00C85E6E" w:rsidP="00C85E6E">
      <w:pPr>
        <w:ind w:firstLine="708"/>
        <w:jc w:val="both"/>
        <w:rPr>
          <w:sz w:val="20"/>
          <w:szCs w:val="20"/>
        </w:rPr>
      </w:pPr>
    </w:p>
    <w:p w14:paraId="09194057" w14:textId="38E6D139" w:rsidR="00C85E6E" w:rsidRPr="00FC242E" w:rsidRDefault="00C85E6E" w:rsidP="00C85E6E">
      <w:pPr>
        <w:ind w:firstLine="708"/>
        <w:jc w:val="both"/>
        <w:rPr>
          <w:sz w:val="20"/>
          <w:szCs w:val="20"/>
        </w:rPr>
      </w:pPr>
      <w:r w:rsidRPr="00FC242E">
        <w:rPr>
          <w:b/>
          <w:bCs/>
          <w:i/>
          <w:iCs/>
          <w:sz w:val="20"/>
          <w:szCs w:val="20"/>
        </w:rPr>
        <w:t xml:space="preserve">Kazne, upravne mjere i ostali prihodi </w:t>
      </w:r>
      <w:r w:rsidRPr="00FC242E">
        <w:rPr>
          <w:sz w:val="20"/>
          <w:szCs w:val="20"/>
        </w:rPr>
        <w:t xml:space="preserve">naplaćeni su u svoti od </w:t>
      </w:r>
      <w:r w:rsidR="00FC242E" w:rsidRPr="00FC242E">
        <w:rPr>
          <w:sz w:val="20"/>
          <w:szCs w:val="20"/>
        </w:rPr>
        <w:t>189.323,11</w:t>
      </w:r>
      <w:r w:rsidR="000E6051" w:rsidRPr="00FC242E">
        <w:rPr>
          <w:sz w:val="20"/>
          <w:szCs w:val="20"/>
        </w:rPr>
        <w:t xml:space="preserve"> </w:t>
      </w:r>
      <w:r w:rsidRPr="00FC242E">
        <w:rPr>
          <w:sz w:val="20"/>
          <w:szCs w:val="20"/>
        </w:rPr>
        <w:t>eura, a odnose se na županijski proračun (</w:t>
      </w:r>
      <w:r w:rsidR="00920D79" w:rsidRPr="00FC242E">
        <w:rPr>
          <w:sz w:val="20"/>
          <w:szCs w:val="20"/>
        </w:rPr>
        <w:t>123.939,49</w:t>
      </w:r>
      <w:r w:rsidR="000E6051" w:rsidRPr="00FC242E">
        <w:rPr>
          <w:sz w:val="20"/>
          <w:szCs w:val="20"/>
        </w:rPr>
        <w:t xml:space="preserve"> </w:t>
      </w:r>
      <w:r w:rsidRPr="00FC242E">
        <w:rPr>
          <w:sz w:val="20"/>
          <w:szCs w:val="20"/>
        </w:rPr>
        <w:t>eura), te evidencijske prihode proračunskih korisnika (</w:t>
      </w:r>
      <w:r w:rsidR="00FC242E" w:rsidRPr="00FC242E">
        <w:rPr>
          <w:sz w:val="20"/>
          <w:szCs w:val="20"/>
        </w:rPr>
        <w:t>65.383,62</w:t>
      </w:r>
      <w:r w:rsidR="000E6051" w:rsidRPr="00FC242E">
        <w:rPr>
          <w:sz w:val="20"/>
          <w:szCs w:val="20"/>
        </w:rPr>
        <w:t xml:space="preserve"> </w:t>
      </w:r>
      <w:r w:rsidRPr="00FC242E">
        <w:rPr>
          <w:sz w:val="20"/>
          <w:szCs w:val="20"/>
        </w:rPr>
        <w:t>eura).</w:t>
      </w:r>
    </w:p>
    <w:p w14:paraId="28C6033A" w14:textId="77777777" w:rsidR="00C85E6E" w:rsidRPr="00FC242E" w:rsidRDefault="00C85E6E" w:rsidP="00C85E6E">
      <w:pPr>
        <w:ind w:firstLine="708"/>
        <w:jc w:val="both"/>
        <w:rPr>
          <w:b/>
          <w:bCs/>
          <w:i/>
          <w:iCs/>
          <w:sz w:val="20"/>
          <w:szCs w:val="20"/>
        </w:rPr>
      </w:pPr>
    </w:p>
    <w:p w14:paraId="4F7695B2" w14:textId="58A104EC" w:rsidR="00C85E6E" w:rsidRPr="000976B9" w:rsidRDefault="00C85E6E" w:rsidP="00C85E6E">
      <w:pPr>
        <w:ind w:firstLine="708"/>
        <w:jc w:val="both"/>
        <w:rPr>
          <w:sz w:val="20"/>
        </w:rPr>
      </w:pPr>
      <w:r w:rsidRPr="00FC242E">
        <w:rPr>
          <w:b/>
          <w:bCs/>
          <w:i/>
          <w:iCs/>
          <w:sz w:val="20"/>
        </w:rPr>
        <w:t xml:space="preserve">Prihodi od prodaje nefinancijske imovine </w:t>
      </w:r>
      <w:r w:rsidRPr="00FC242E">
        <w:rPr>
          <w:sz w:val="20"/>
        </w:rPr>
        <w:t xml:space="preserve">ostvareni su u iznosu od </w:t>
      </w:r>
      <w:r w:rsidR="00FC242E" w:rsidRPr="00FC242E">
        <w:rPr>
          <w:sz w:val="20"/>
        </w:rPr>
        <w:t>168.330,19</w:t>
      </w:r>
      <w:r w:rsidRPr="00FC242E">
        <w:rPr>
          <w:sz w:val="20"/>
        </w:rPr>
        <w:t xml:space="preserve"> eura, a odnose se na prihode Županijskog proračuna</w:t>
      </w:r>
      <w:r w:rsidR="00701CF6" w:rsidRPr="00FC242E">
        <w:rPr>
          <w:sz w:val="20"/>
        </w:rPr>
        <w:t xml:space="preserve"> u iznosu 47.395,06 eura</w:t>
      </w:r>
      <w:r w:rsidR="00950150" w:rsidRPr="00FC242E">
        <w:rPr>
          <w:sz w:val="20"/>
        </w:rPr>
        <w:t xml:space="preserve"> (1.270,00 eura od prodaje građevinskog zemljišta bez </w:t>
      </w:r>
      <w:r w:rsidR="00950150" w:rsidRPr="000976B9">
        <w:rPr>
          <w:sz w:val="20"/>
        </w:rPr>
        <w:t>izvršnog akta kojim se odobrava građenje, 27.424,56</w:t>
      </w:r>
      <w:r w:rsidR="00844A87">
        <w:rPr>
          <w:sz w:val="20"/>
        </w:rPr>
        <w:t xml:space="preserve"> </w:t>
      </w:r>
      <w:r w:rsidR="00950150" w:rsidRPr="000976B9">
        <w:rPr>
          <w:sz w:val="20"/>
        </w:rPr>
        <w:t xml:space="preserve">eura od prodaje poljoprivrednog zemljišta, 1.778,00 eura od prodaje građevinskog zemljišta, </w:t>
      </w:r>
      <w:r w:rsidR="00701CF6" w:rsidRPr="000976B9">
        <w:rPr>
          <w:sz w:val="20"/>
        </w:rPr>
        <w:t>16.922,50</w:t>
      </w:r>
      <w:r w:rsidR="00844A87">
        <w:rPr>
          <w:sz w:val="20"/>
        </w:rPr>
        <w:t xml:space="preserve"> </w:t>
      </w:r>
      <w:r w:rsidR="00950150" w:rsidRPr="000976B9">
        <w:rPr>
          <w:sz w:val="20"/>
        </w:rPr>
        <w:t>eura od prodaje postrojenja i opreme)</w:t>
      </w:r>
      <w:r w:rsidRPr="000976B9">
        <w:rPr>
          <w:sz w:val="20"/>
        </w:rPr>
        <w:t xml:space="preserve">, te na prihode proračunskih korisnika evidencijski uključenih u proračun </w:t>
      </w:r>
      <w:r w:rsidR="00950150" w:rsidRPr="000976B9">
        <w:rPr>
          <w:sz w:val="20"/>
        </w:rPr>
        <w:t xml:space="preserve">u iznosu od </w:t>
      </w:r>
      <w:r w:rsidR="00FC242E" w:rsidRPr="000976B9">
        <w:rPr>
          <w:sz w:val="20"/>
        </w:rPr>
        <w:t>120.935,13</w:t>
      </w:r>
      <w:r w:rsidRPr="000976B9">
        <w:rPr>
          <w:sz w:val="20"/>
        </w:rPr>
        <w:t xml:space="preserve"> eura, </w:t>
      </w:r>
      <w:r w:rsidR="00950150" w:rsidRPr="000976B9">
        <w:rPr>
          <w:sz w:val="20"/>
        </w:rPr>
        <w:t xml:space="preserve">a </w:t>
      </w:r>
      <w:r w:rsidRPr="000976B9">
        <w:rPr>
          <w:sz w:val="20"/>
        </w:rPr>
        <w:t>koji je ostvaren od prodaje: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7"/>
        <w:gridCol w:w="6517"/>
        <w:gridCol w:w="1701"/>
        <w:gridCol w:w="567"/>
      </w:tblGrid>
      <w:tr w:rsidR="000976B9" w:rsidRPr="000976B9" w14:paraId="2AA79766" w14:textId="77777777" w:rsidTr="001B770B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B656C7" w14:textId="4A9853F5" w:rsidR="00165997" w:rsidRPr="000976B9" w:rsidRDefault="00165997" w:rsidP="001B770B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62C0867" w14:textId="130D0AF3" w:rsidR="00165997" w:rsidRPr="000976B9" w:rsidRDefault="00950150" w:rsidP="00165997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građevinskih</w:t>
            </w:r>
            <w:r w:rsidR="00165997" w:rsidRPr="000976B9">
              <w:rPr>
                <w:sz w:val="20"/>
                <w:szCs w:val="20"/>
              </w:rPr>
              <w:t xml:space="preserve"> objekata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A96F24" w14:textId="784B71F7" w:rsidR="00165997" w:rsidRPr="000976B9" w:rsidRDefault="00165997" w:rsidP="00165997">
            <w:pPr>
              <w:jc w:val="right"/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 xml:space="preserve">        </w:t>
            </w:r>
            <w:r w:rsidR="00950150" w:rsidRPr="000976B9">
              <w:rPr>
                <w:sz w:val="20"/>
                <w:szCs w:val="20"/>
              </w:rPr>
              <w:t>105.959,13</w:t>
            </w:r>
            <w:r w:rsidRPr="000976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7663C2F" w14:textId="7B9252E8" w:rsidR="00165997" w:rsidRPr="000976B9" w:rsidRDefault="00165997" w:rsidP="00084B8E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eura,</w:t>
            </w:r>
          </w:p>
        </w:tc>
      </w:tr>
      <w:tr w:rsidR="000976B9" w:rsidRPr="000976B9" w14:paraId="04BEB649" w14:textId="77777777" w:rsidTr="001B770B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5B3BD6" w14:textId="77777777" w:rsidR="00165997" w:rsidRPr="000976B9" w:rsidRDefault="00165997" w:rsidP="001B770B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1338B7" w14:textId="77777777" w:rsidR="00165997" w:rsidRPr="000976B9" w:rsidRDefault="00165997" w:rsidP="00165997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postrojenja i opreme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E8B714" w14:textId="091D7241" w:rsidR="00165997" w:rsidRPr="000976B9" w:rsidRDefault="00950150" w:rsidP="00165997">
            <w:pPr>
              <w:jc w:val="right"/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6.</w:t>
            </w:r>
            <w:r w:rsidR="00FC242E" w:rsidRPr="000976B9">
              <w:rPr>
                <w:sz w:val="20"/>
                <w:szCs w:val="20"/>
              </w:rPr>
              <w:t>231</w:t>
            </w:r>
            <w:r w:rsidRPr="000976B9">
              <w:rPr>
                <w:sz w:val="20"/>
                <w:szCs w:val="20"/>
              </w:rPr>
              <w:t>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58A7375" w14:textId="66B3D5B1" w:rsidR="00165997" w:rsidRPr="000976B9" w:rsidRDefault="00165997" w:rsidP="00084B8E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eura,</w:t>
            </w:r>
          </w:p>
        </w:tc>
      </w:tr>
      <w:tr w:rsidR="00FC242E" w:rsidRPr="000976B9" w14:paraId="6C30309B" w14:textId="77777777" w:rsidTr="001B770B">
        <w:trPr>
          <w:cantSplit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EACE73" w14:textId="0FC5A126" w:rsidR="00FC242E" w:rsidRPr="000976B9" w:rsidRDefault="00FC242E" w:rsidP="001B770B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-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FED37D" w14:textId="212E6B07" w:rsidR="00FC242E" w:rsidRPr="000976B9" w:rsidRDefault="00FC242E" w:rsidP="00165997">
            <w:pPr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prijevoznih sredstava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0447B7" w14:textId="1422FB2C" w:rsidR="00FC242E" w:rsidRPr="000976B9" w:rsidRDefault="00FC242E" w:rsidP="00165997">
            <w:pPr>
              <w:jc w:val="right"/>
              <w:rPr>
                <w:sz w:val="20"/>
                <w:szCs w:val="20"/>
              </w:rPr>
            </w:pPr>
            <w:r w:rsidRPr="000976B9">
              <w:rPr>
                <w:sz w:val="20"/>
                <w:szCs w:val="20"/>
              </w:rPr>
              <w:t>8.745,00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8400C9A" w14:textId="19DCEDCA" w:rsidR="00FC242E" w:rsidRPr="000976B9" w:rsidRDefault="00844A87" w:rsidP="00084B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FC242E" w:rsidRPr="000976B9">
              <w:rPr>
                <w:sz w:val="20"/>
                <w:szCs w:val="20"/>
              </w:rPr>
              <w:t>ura.</w:t>
            </w:r>
          </w:p>
        </w:tc>
      </w:tr>
    </w:tbl>
    <w:p w14:paraId="332B4FDB" w14:textId="77777777" w:rsidR="000C097D" w:rsidRPr="000976B9" w:rsidRDefault="000C097D" w:rsidP="00360B0F">
      <w:pPr>
        <w:jc w:val="both"/>
        <w:rPr>
          <w:b/>
          <w:bCs/>
          <w:sz w:val="20"/>
        </w:rPr>
      </w:pPr>
    </w:p>
    <w:p w14:paraId="40811B76" w14:textId="163CDFC7" w:rsidR="00C918A4" w:rsidRPr="000976B9" w:rsidRDefault="00C85E6E" w:rsidP="00C85E6E">
      <w:pPr>
        <w:ind w:firstLine="708"/>
        <w:jc w:val="both"/>
        <w:rPr>
          <w:sz w:val="20"/>
        </w:rPr>
      </w:pPr>
      <w:r w:rsidRPr="000976B9">
        <w:rPr>
          <w:b/>
          <w:bCs/>
          <w:i/>
          <w:iCs/>
          <w:sz w:val="20"/>
        </w:rPr>
        <w:t xml:space="preserve">Primici od financijske imovine i zaduživanja </w:t>
      </w:r>
      <w:r w:rsidRPr="000976B9">
        <w:rPr>
          <w:sz w:val="20"/>
        </w:rPr>
        <w:t xml:space="preserve"> ostvareni su u iznosu od </w:t>
      </w:r>
      <w:r w:rsidR="00C918A4" w:rsidRPr="000976B9">
        <w:rPr>
          <w:sz w:val="20"/>
        </w:rPr>
        <w:t>15.917,00</w:t>
      </w:r>
      <w:r w:rsidRPr="000976B9">
        <w:rPr>
          <w:sz w:val="20"/>
        </w:rPr>
        <w:t xml:space="preserve"> eura</w:t>
      </w:r>
      <w:r w:rsidR="00C918A4" w:rsidRPr="000976B9">
        <w:rPr>
          <w:sz w:val="20"/>
        </w:rPr>
        <w:t xml:space="preserve"> odnose se na uplate za dionice Karašice-Vu</w:t>
      </w:r>
      <w:r w:rsidR="00844A87">
        <w:rPr>
          <w:sz w:val="20"/>
        </w:rPr>
        <w:t>č</w:t>
      </w:r>
      <w:r w:rsidR="00C918A4" w:rsidRPr="000976B9">
        <w:rPr>
          <w:sz w:val="20"/>
        </w:rPr>
        <w:t>ice d.d.</w:t>
      </w:r>
    </w:p>
    <w:p w14:paraId="5403FA48" w14:textId="77777777" w:rsidR="00107594" w:rsidRPr="00FF4714" w:rsidRDefault="00107594" w:rsidP="00C85E6E">
      <w:pPr>
        <w:jc w:val="both"/>
        <w:rPr>
          <w:b/>
          <w:bCs/>
          <w:sz w:val="20"/>
          <w:szCs w:val="20"/>
        </w:rPr>
      </w:pPr>
    </w:p>
    <w:p w14:paraId="2EC2CA73" w14:textId="77777777" w:rsidR="00C918A4" w:rsidRPr="00FF4714" w:rsidRDefault="00C918A4" w:rsidP="00C85E6E">
      <w:pPr>
        <w:jc w:val="both"/>
        <w:rPr>
          <w:b/>
          <w:bCs/>
          <w:sz w:val="20"/>
          <w:szCs w:val="20"/>
        </w:rPr>
      </w:pPr>
    </w:p>
    <w:p w14:paraId="61028079" w14:textId="05935A6E" w:rsidR="00C85E6E" w:rsidRPr="00FF4714" w:rsidRDefault="00C85E6E" w:rsidP="00C85E6E">
      <w:pPr>
        <w:jc w:val="both"/>
        <w:rPr>
          <w:b/>
          <w:sz w:val="20"/>
          <w:szCs w:val="20"/>
        </w:rPr>
      </w:pPr>
      <w:r w:rsidRPr="00FF4714">
        <w:rPr>
          <w:b/>
          <w:sz w:val="20"/>
          <w:szCs w:val="20"/>
        </w:rPr>
        <w:t>RASHODI I IZDACI</w:t>
      </w:r>
      <w:r w:rsidR="00044015" w:rsidRPr="00FF4714">
        <w:rPr>
          <w:b/>
          <w:sz w:val="20"/>
          <w:szCs w:val="20"/>
        </w:rPr>
        <w:t xml:space="preserve"> </w:t>
      </w:r>
    </w:p>
    <w:p w14:paraId="380797F8" w14:textId="77777777" w:rsidR="00C85E6E" w:rsidRPr="00FF4714" w:rsidRDefault="00C85E6E" w:rsidP="00C85E6E">
      <w:pPr>
        <w:pStyle w:val="Tijeloteksta-uvlaka3"/>
      </w:pPr>
    </w:p>
    <w:p w14:paraId="165DE228" w14:textId="7F5D516C" w:rsidR="00C85E6E" w:rsidRPr="00FF4714" w:rsidRDefault="00C85E6E" w:rsidP="00C85E6E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FF4714">
        <w:rPr>
          <w:sz w:val="20"/>
          <w:szCs w:val="20"/>
        </w:rPr>
        <w:t xml:space="preserve">Rashodi i izdaci izvršeni su u svoti od </w:t>
      </w:r>
      <w:r w:rsidR="00FF4714" w:rsidRPr="00FF4714">
        <w:rPr>
          <w:sz w:val="20"/>
          <w:szCs w:val="20"/>
        </w:rPr>
        <w:t>137.016.678,09</w:t>
      </w:r>
      <w:r w:rsidRPr="00FF4714">
        <w:rPr>
          <w:sz w:val="20"/>
          <w:szCs w:val="20"/>
        </w:rPr>
        <w:t xml:space="preserve"> eura što je </w:t>
      </w:r>
      <w:r w:rsidR="00FF4714" w:rsidRPr="00FF4714">
        <w:rPr>
          <w:sz w:val="20"/>
          <w:szCs w:val="20"/>
        </w:rPr>
        <w:t>35,99</w:t>
      </w:r>
      <w:r w:rsidRPr="00FF4714">
        <w:rPr>
          <w:sz w:val="20"/>
          <w:szCs w:val="20"/>
        </w:rPr>
        <w:t xml:space="preserve">% godišnjeg plana. Od ukupno izvršenih rashoda </w:t>
      </w:r>
      <w:r w:rsidR="00FF4714" w:rsidRPr="00FF4714">
        <w:rPr>
          <w:sz w:val="20"/>
          <w:szCs w:val="20"/>
        </w:rPr>
        <w:t>35.286.703,86</w:t>
      </w:r>
      <w:r w:rsidRPr="00FF4714">
        <w:rPr>
          <w:sz w:val="20"/>
          <w:szCs w:val="20"/>
        </w:rPr>
        <w:t xml:space="preserve"> eura odnosi se na rashode županijskog proračuna, a iznos od </w:t>
      </w:r>
      <w:r w:rsidR="00FF4714" w:rsidRPr="00FF4714">
        <w:rPr>
          <w:sz w:val="20"/>
          <w:szCs w:val="20"/>
        </w:rPr>
        <w:t>101.729.974,23</w:t>
      </w:r>
      <w:r w:rsidRPr="00FF4714">
        <w:rPr>
          <w:sz w:val="20"/>
          <w:szCs w:val="20"/>
        </w:rPr>
        <w:t xml:space="preserve"> eura odnosi se na rashode proračunskih korisnika koji su evidencijski uključeni u proračun. Veliki dio proračuna odnosi se na kapitalna ulaganja, kako iz vlastitih izvora tako i iz sredstava decentralizacije</w:t>
      </w:r>
      <w:r w:rsidR="00E2514B" w:rsidRPr="00FF4714">
        <w:rPr>
          <w:sz w:val="20"/>
          <w:szCs w:val="20"/>
        </w:rPr>
        <w:t xml:space="preserve"> i fondova EU</w:t>
      </w:r>
      <w:r w:rsidRPr="00FF4714">
        <w:rPr>
          <w:sz w:val="20"/>
          <w:szCs w:val="20"/>
        </w:rPr>
        <w:t>. Obzirom da postupak javne nabave usporava izvršenje kapitalnih investicija, ova vrsta rashoda realizira se većim d</w:t>
      </w:r>
      <w:r w:rsidR="00D2593C" w:rsidRPr="00FF4714">
        <w:rPr>
          <w:sz w:val="20"/>
          <w:szCs w:val="20"/>
        </w:rPr>
        <w:t>i</w:t>
      </w:r>
      <w:r w:rsidRPr="00FF4714">
        <w:rPr>
          <w:sz w:val="20"/>
          <w:szCs w:val="20"/>
        </w:rPr>
        <w:t xml:space="preserve">jelom u drugoj polovini godine. </w:t>
      </w:r>
    </w:p>
    <w:p w14:paraId="2AB9E2F0" w14:textId="77777777" w:rsidR="00C85E6E" w:rsidRPr="00FF4714" w:rsidRDefault="00C85E6E" w:rsidP="00C85E6E">
      <w:pPr>
        <w:pStyle w:val="Tijeloteksta-uvlaka3"/>
      </w:pPr>
    </w:p>
    <w:p w14:paraId="3843D2D3" w14:textId="77777777" w:rsidR="00C85E6E" w:rsidRPr="00FF4714" w:rsidRDefault="00C85E6E" w:rsidP="00C85E6E">
      <w:pPr>
        <w:ind w:firstLine="708"/>
        <w:jc w:val="both"/>
        <w:rPr>
          <w:sz w:val="20"/>
          <w:szCs w:val="20"/>
        </w:rPr>
      </w:pPr>
      <w:r w:rsidRPr="00FF4714">
        <w:rPr>
          <w:sz w:val="20"/>
          <w:szCs w:val="20"/>
        </w:rPr>
        <w:t>Sredstva Proračuna trošila su se zakonito, namjenski i svrhovito, uzimajući osobito u obzir načelo dobrog financijskog upravljanja koje uključuje načela ekonomičnosti, učinkovitosti i djelotvornosti pod uvjetima i na način propisan Zakonom o proračunu i Zakonom o fiskalnoj odgovornosti.</w:t>
      </w:r>
    </w:p>
    <w:p w14:paraId="1CFBC6FD" w14:textId="77777777" w:rsidR="00C85E6E" w:rsidRPr="00FF4714" w:rsidRDefault="00C85E6E" w:rsidP="00C85E6E">
      <w:pPr>
        <w:pStyle w:val="Tijeloteksta-uvlaka3"/>
        <w:rPr>
          <w:szCs w:val="20"/>
        </w:rPr>
      </w:pPr>
    </w:p>
    <w:p w14:paraId="020DA5B1" w14:textId="07D54B69" w:rsidR="00C85E6E" w:rsidRPr="00FF4714" w:rsidRDefault="00C85E6E" w:rsidP="00C85E6E">
      <w:pPr>
        <w:ind w:firstLine="709"/>
        <w:jc w:val="both"/>
        <w:rPr>
          <w:sz w:val="20"/>
        </w:rPr>
      </w:pPr>
      <w:r w:rsidRPr="00FF4714">
        <w:rPr>
          <w:sz w:val="20"/>
          <w:szCs w:val="20"/>
          <w:shd w:val="clear" w:color="auto" w:fill="FFFFFF"/>
        </w:rPr>
        <w:lastRenderedPageBreak/>
        <w:t>Odluk</w:t>
      </w:r>
      <w:r w:rsidR="004E3633">
        <w:rPr>
          <w:sz w:val="20"/>
          <w:szCs w:val="20"/>
          <w:shd w:val="clear" w:color="auto" w:fill="FFFFFF"/>
        </w:rPr>
        <w:t>om</w:t>
      </w:r>
      <w:r w:rsidRPr="00FF4714">
        <w:rPr>
          <w:sz w:val="20"/>
          <w:szCs w:val="20"/>
          <w:shd w:val="clear" w:color="auto" w:fill="FFFFFF"/>
        </w:rPr>
        <w:t xml:space="preserve"> o ustrojstvu i djelokrugu upravnih tijela Osječko-baranjske županije („Županijski glasnik“</w:t>
      </w:r>
      <w:r w:rsidRPr="00FF4714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FF4714">
        <w:rPr>
          <w:sz w:val="20"/>
          <w:szCs w:val="20"/>
          <w:shd w:val="clear" w:color="auto" w:fill="FFFFFF"/>
        </w:rPr>
        <w:t xml:space="preserve">broj </w:t>
      </w:r>
      <w:r w:rsidR="00877839" w:rsidRPr="00FF4714">
        <w:rPr>
          <w:sz w:val="20"/>
          <w:szCs w:val="20"/>
          <w:shd w:val="clear" w:color="auto" w:fill="FFFFFF"/>
        </w:rPr>
        <w:t>7/25.)</w:t>
      </w:r>
      <w:r w:rsidR="00D078CA" w:rsidRPr="00FF4714">
        <w:rPr>
          <w:sz w:val="20"/>
          <w:szCs w:val="20"/>
          <w:shd w:val="clear" w:color="auto" w:fill="FFFFFF"/>
        </w:rPr>
        <w:t xml:space="preserve"> ustrojeno je 14 upravnih tijela</w:t>
      </w:r>
      <w:r w:rsidRPr="00FF4714">
        <w:rPr>
          <w:sz w:val="20"/>
          <w:szCs w:val="20"/>
          <w:shd w:val="clear" w:color="auto" w:fill="FFFFFF"/>
        </w:rPr>
        <w:t>. Služba za javnu nabavu i Služba unutarnje revizije nisu planirani u proračunu po organizacijskoj klasifikaciji iz razloga što su sredstva za njihovo funkcioniranje planirana u okviru Službe za zajedničke poslove. Izvršenje Proračuna po upravnim tijelima u razdoblju 1.1.-30.6.202</w:t>
      </w:r>
      <w:r w:rsidR="00877839" w:rsidRPr="00FF4714">
        <w:rPr>
          <w:sz w:val="20"/>
          <w:szCs w:val="20"/>
          <w:shd w:val="clear" w:color="auto" w:fill="FFFFFF"/>
        </w:rPr>
        <w:t>6</w:t>
      </w:r>
      <w:r w:rsidRPr="00FF4714">
        <w:rPr>
          <w:sz w:val="20"/>
          <w:szCs w:val="20"/>
          <w:shd w:val="clear" w:color="auto" w:fill="FFFFFF"/>
        </w:rPr>
        <w:t>. godine je sljedeće</w:t>
      </w:r>
      <w:r w:rsidR="009F1068" w:rsidRPr="00FF4714">
        <w:rPr>
          <w:sz w:val="20"/>
          <w:szCs w:val="20"/>
          <w:shd w:val="clear" w:color="auto" w:fill="FFFFFF"/>
        </w:rPr>
        <w:t>:</w:t>
      </w:r>
    </w:p>
    <w:p w14:paraId="609A193E" w14:textId="77777777" w:rsidR="00C85E6E" w:rsidRPr="00FF4714" w:rsidRDefault="00C85E6E" w:rsidP="00C85E6E">
      <w:pPr>
        <w:ind w:firstLine="709"/>
        <w:jc w:val="both"/>
        <w:rPr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261"/>
        <w:gridCol w:w="1559"/>
        <w:gridCol w:w="1559"/>
        <w:gridCol w:w="992"/>
      </w:tblGrid>
      <w:tr w:rsidR="00FF4714" w:rsidRPr="00FF4714" w14:paraId="09C95234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4724E526" w14:textId="10F6261F" w:rsidR="00275D36" w:rsidRPr="00FF4714" w:rsidRDefault="00275D36" w:rsidP="00275D36">
            <w:pPr>
              <w:rPr>
                <w:b/>
                <w:bCs/>
                <w:sz w:val="20"/>
                <w:szCs w:val="20"/>
              </w:rPr>
            </w:pPr>
            <w:r w:rsidRPr="00FF4714">
              <w:rPr>
                <w:b/>
                <w:bCs/>
                <w:sz w:val="20"/>
                <w:szCs w:val="20"/>
              </w:rPr>
              <w:t>Organizacijska klasifikacija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6D77AF9B" w14:textId="67B59F64" w:rsidR="00275D36" w:rsidRPr="00FF4714" w:rsidRDefault="00275D36" w:rsidP="00275D36">
            <w:pPr>
              <w:jc w:val="center"/>
              <w:rPr>
                <w:b/>
                <w:bCs/>
                <w:sz w:val="20"/>
                <w:szCs w:val="20"/>
              </w:rPr>
            </w:pPr>
            <w:r w:rsidRPr="00FF4714">
              <w:rPr>
                <w:b/>
                <w:bCs/>
                <w:sz w:val="20"/>
                <w:szCs w:val="20"/>
              </w:rPr>
              <w:t>Upravno tijelo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2398AE1E" w14:textId="3FC200D0" w:rsidR="00275D36" w:rsidRPr="00FF4714" w:rsidRDefault="00275D36" w:rsidP="00275D36">
            <w:pPr>
              <w:jc w:val="center"/>
              <w:rPr>
                <w:b/>
                <w:bCs/>
                <w:sz w:val="20"/>
                <w:szCs w:val="20"/>
              </w:rPr>
            </w:pPr>
            <w:r w:rsidRPr="00FF4714">
              <w:rPr>
                <w:b/>
                <w:bCs/>
                <w:sz w:val="20"/>
                <w:szCs w:val="20"/>
              </w:rPr>
              <w:t>Plan 2026.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335C8273" w14:textId="4B9D386D" w:rsidR="00275D36" w:rsidRPr="00FF4714" w:rsidRDefault="00275D36" w:rsidP="00275D36">
            <w:pPr>
              <w:jc w:val="center"/>
              <w:rPr>
                <w:b/>
                <w:bCs/>
                <w:sz w:val="20"/>
                <w:szCs w:val="20"/>
              </w:rPr>
            </w:pPr>
            <w:r w:rsidRPr="00FF4714">
              <w:rPr>
                <w:b/>
                <w:bCs/>
                <w:sz w:val="20"/>
                <w:szCs w:val="20"/>
              </w:rPr>
              <w:t>Izvršenje               1.-6.2026.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F054F8A" w14:textId="03ED74AE" w:rsidR="00275D36" w:rsidRPr="00FF4714" w:rsidRDefault="00275D36" w:rsidP="00275D36">
            <w:pPr>
              <w:jc w:val="center"/>
              <w:rPr>
                <w:b/>
                <w:bCs/>
                <w:sz w:val="20"/>
                <w:szCs w:val="20"/>
              </w:rPr>
            </w:pPr>
            <w:r w:rsidRPr="00FF4714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FF4714" w:rsidRPr="00FF4714" w14:paraId="7191571C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0B634C1E" w14:textId="2A75CAF2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001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7B6BC95A" w14:textId="47B94E9F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TAJNIŠTVO ŽUPANIJE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71187336" w14:textId="2B25785E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1.516.288,00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5208BFA6" w14:textId="03370095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450.068,96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4AD25D6" w14:textId="48AC92CA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29,68</w:t>
            </w:r>
          </w:p>
        </w:tc>
      </w:tr>
      <w:tr w:rsidR="00FF4714" w:rsidRPr="00FF4714" w14:paraId="24A97F18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6FC7BB3D" w14:textId="5BFED70B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002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5C670CEB" w14:textId="6255D04C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ZAJEDNIČKE POSLOVE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786773A7" w14:textId="43D09654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20.546.544,00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33CCB72B" w14:textId="63BAD0DD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8.562.412,87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F9BBCDE" w14:textId="39B7A3EE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41,67</w:t>
            </w:r>
          </w:p>
        </w:tc>
      </w:tr>
      <w:tr w:rsidR="00FF4714" w:rsidRPr="00FF4714" w14:paraId="0D1F68EF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157D8B85" w14:textId="01D13B9E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003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0C5E31F4" w14:textId="484218A3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OPĆU UPRAVU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14AF1FCE" w14:textId="3268B88A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10.000,00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1D63E43A" w14:textId="1C2FE87E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67,19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C373600" w14:textId="42107E31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0,67</w:t>
            </w:r>
          </w:p>
        </w:tc>
      </w:tr>
      <w:tr w:rsidR="00FF4714" w:rsidRPr="00FF4714" w14:paraId="6ED60D81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09093E84" w14:textId="5FBAE9AC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004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42B00F71" w14:textId="34C0DAA4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GOSPODARSTVO I TURIZAM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774D3272" w14:textId="7EDC9EB2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6.504.100,00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67953BCB" w14:textId="3842F450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1.417.834,25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323C8AA" w14:textId="480B1479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21,80</w:t>
            </w:r>
          </w:p>
        </w:tc>
      </w:tr>
      <w:tr w:rsidR="00FF4714" w:rsidRPr="00FF4714" w14:paraId="6CA2269E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24D0EF59" w14:textId="41A181D8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005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7E7AE8F1" w14:textId="329C77FC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INVESTICIJE, INFRASTRUKTURU I RAZVOJNE PROJEKTE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4C476DEB" w14:textId="37425C82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60.425.190,82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6B50C0B0" w14:textId="47ABF843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4.309.187,77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3FD047F" w14:textId="1B6E8CFD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7,13</w:t>
            </w:r>
          </w:p>
        </w:tc>
      </w:tr>
      <w:tr w:rsidR="00FF4714" w:rsidRPr="00FF4714" w14:paraId="4271DAC8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23B07B3A" w14:textId="52020F73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006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4474356A" w14:textId="09957C65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JAVNE FINANCIJE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3931F914" w14:textId="1F8967E0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3.684.263,25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4D2D3860" w14:textId="66F28500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1.177.259,91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5AD898FC" w14:textId="783B0BA1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31,95</w:t>
            </w:r>
          </w:p>
        </w:tc>
      </w:tr>
      <w:tr w:rsidR="00FF4714" w:rsidRPr="00FF4714" w14:paraId="0496710B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24E2FF54" w14:textId="59FD25F3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007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3369F6BC" w14:textId="7355CF3D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POLJOPRIVREDU I RURALNI RAZVOJ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032B4D23" w14:textId="2B2F79FD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12.720.315,21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2F3AEC17" w14:textId="3CE040B2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273.757,80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28006ED" w14:textId="71367A18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2,15</w:t>
            </w:r>
          </w:p>
        </w:tc>
      </w:tr>
      <w:tr w:rsidR="00FF4714" w:rsidRPr="00FF4714" w14:paraId="2C47F0A8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1A7B564B" w14:textId="12E4B50A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008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08AA3490" w14:textId="48853F3C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PROSTORNO UREĐENJE, GRADITELJSTVO I IMOVINSKO-PRAVNE POSLOVE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04AF1AD2" w14:textId="065D827C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4.408.713,88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4CA4A359" w14:textId="1DD89FC8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227.657,30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631B603D" w14:textId="4D1956F2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5,16</w:t>
            </w:r>
          </w:p>
        </w:tc>
      </w:tr>
      <w:tr w:rsidR="00FF4714" w:rsidRPr="00FF4714" w14:paraId="70669CB4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5EE83778" w14:textId="555421E0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009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0DA4D9A7" w14:textId="1A7DE94D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OBRAZOVANJE, KULTURU I SPORT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083E9418" w14:textId="2D58B0CC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177.929.761,38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63C40793" w14:textId="4C801815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84.008.529,66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2638EB5" w14:textId="5CD38894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47,21</w:t>
            </w:r>
          </w:p>
        </w:tc>
      </w:tr>
      <w:tr w:rsidR="00FF4714" w:rsidRPr="00FF4714" w14:paraId="6F17464C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2B969569" w14:textId="0E96CB37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010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4AEEA5E6" w14:textId="48FE1E9C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405F50B5" w14:textId="333F529F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88.209.406,38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23A7F5AA" w14:textId="1437F72E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34.776.145,82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D88404A" w14:textId="54E5C069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39,42</w:t>
            </w:r>
          </w:p>
        </w:tc>
      </w:tr>
      <w:tr w:rsidR="00FF4714" w:rsidRPr="00FF4714" w14:paraId="6275B146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6AF0D5B5" w14:textId="605EC2B0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011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34436396" w14:textId="2BF60322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ZAŠTITU OKOLIŠA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18503B73" w14:textId="3971DABF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1.666.289,08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590568F7" w14:textId="6DFFD26C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693.008,61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3F98C2CB" w14:textId="32B47994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41,59</w:t>
            </w:r>
          </w:p>
        </w:tc>
      </w:tr>
      <w:tr w:rsidR="00FF4714" w:rsidRPr="00FF4714" w14:paraId="316F4065" w14:textId="77777777" w:rsidTr="00084B8E">
        <w:trPr>
          <w:cantSplit/>
        </w:trPr>
        <w:tc>
          <w:tcPr>
            <w:tcW w:w="1696" w:type="dxa"/>
            <w:tcMar>
              <w:left w:w="28" w:type="dxa"/>
              <w:right w:w="28" w:type="dxa"/>
            </w:tcMar>
            <w:vAlign w:val="center"/>
            <w:hideMark/>
          </w:tcPr>
          <w:p w14:paraId="581EA7DD" w14:textId="31C36ED8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RAZDJEL    012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2B1AB688" w14:textId="1AD6FCE5" w:rsidR="00FF4714" w:rsidRPr="00FF4714" w:rsidRDefault="00FF4714" w:rsidP="00FF4714">
            <w:pPr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UPRAVNI ODJEL ZA STAMBENU POLITIKU, OBITELJ I MLADE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3AD952CD" w14:textId="7AEA5AC4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3.118.581,00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  <w:hideMark/>
          </w:tcPr>
          <w:p w14:paraId="3E4A62AE" w14:textId="6F63FC15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1.120.747,95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6B88FBE" w14:textId="1C3556D2" w:rsidR="00FF4714" w:rsidRPr="00FF4714" w:rsidRDefault="00FF4714" w:rsidP="00FF4714">
            <w:pPr>
              <w:jc w:val="right"/>
              <w:rPr>
                <w:sz w:val="20"/>
                <w:szCs w:val="20"/>
              </w:rPr>
            </w:pPr>
            <w:r w:rsidRPr="00FF4714">
              <w:rPr>
                <w:sz w:val="20"/>
                <w:szCs w:val="20"/>
              </w:rPr>
              <w:t>35,94</w:t>
            </w:r>
          </w:p>
        </w:tc>
      </w:tr>
      <w:tr w:rsidR="007E3E4F" w:rsidRPr="007E3E4F" w14:paraId="375A9F8E" w14:textId="77777777" w:rsidTr="00E15371">
        <w:trPr>
          <w:cantSplit/>
        </w:trPr>
        <w:tc>
          <w:tcPr>
            <w:tcW w:w="1696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062A67" w14:textId="3638590E" w:rsidR="00FF4714" w:rsidRPr="007E3E4F" w:rsidRDefault="00FF4714" w:rsidP="00FF4714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Mar>
              <w:left w:w="28" w:type="dxa"/>
              <w:right w:w="28" w:type="dxa"/>
            </w:tcMar>
            <w:vAlign w:val="center"/>
            <w:hideMark/>
          </w:tcPr>
          <w:p w14:paraId="4B955E60" w14:textId="383E3AA3" w:rsidR="00FF4714" w:rsidRPr="007E3E4F" w:rsidRDefault="00FF4714" w:rsidP="00FF4714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59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52621D" w14:textId="3B54DA96" w:rsidR="00FF4714" w:rsidRPr="007E3E4F" w:rsidRDefault="00FF4714" w:rsidP="00FF4714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380.739.453,00</w:t>
            </w:r>
          </w:p>
        </w:tc>
        <w:tc>
          <w:tcPr>
            <w:tcW w:w="1559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8AD930" w14:textId="17D28737" w:rsidR="00FF4714" w:rsidRPr="007E3E4F" w:rsidRDefault="00FF4714" w:rsidP="00FF4714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137.016.678,09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CBADA6F" w14:textId="69FAF4B7" w:rsidR="00FF4714" w:rsidRPr="007E3E4F" w:rsidRDefault="00FF4714" w:rsidP="00FF4714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35,99</w:t>
            </w:r>
          </w:p>
        </w:tc>
      </w:tr>
    </w:tbl>
    <w:p w14:paraId="2ADCC3B0" w14:textId="77777777" w:rsidR="00296177" w:rsidRPr="007E3E4F" w:rsidRDefault="00296177" w:rsidP="00C85E6E">
      <w:pPr>
        <w:rPr>
          <w:sz w:val="20"/>
        </w:rPr>
      </w:pPr>
    </w:p>
    <w:p w14:paraId="44DE0A80" w14:textId="77777777" w:rsidR="009F1068" w:rsidRPr="007E3E4F" w:rsidRDefault="009F1068" w:rsidP="00C85E6E">
      <w:pPr>
        <w:rPr>
          <w:sz w:val="20"/>
        </w:rPr>
      </w:pPr>
    </w:p>
    <w:p w14:paraId="7CB25D63" w14:textId="77777777" w:rsidR="00C85E6E" w:rsidRPr="007E3E4F" w:rsidRDefault="00C85E6E" w:rsidP="00C85E6E">
      <w:pPr>
        <w:ind w:firstLine="709"/>
        <w:rPr>
          <w:sz w:val="20"/>
        </w:rPr>
      </w:pPr>
      <w:r w:rsidRPr="007E3E4F">
        <w:rPr>
          <w:sz w:val="20"/>
        </w:rPr>
        <w:t>Izvršenje proračuna po osnovnim skupinama rashoda i izdataka daje se u nastavku:</w:t>
      </w:r>
    </w:p>
    <w:p w14:paraId="670AA38E" w14:textId="77777777" w:rsidR="00296177" w:rsidRPr="007E3E4F" w:rsidRDefault="00296177" w:rsidP="00C85E6E">
      <w:pPr>
        <w:ind w:firstLine="709"/>
        <w:rPr>
          <w:sz w:val="20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83"/>
        <w:gridCol w:w="4679"/>
        <w:gridCol w:w="1517"/>
        <w:gridCol w:w="1601"/>
        <w:gridCol w:w="992"/>
      </w:tblGrid>
      <w:tr w:rsidR="007E3E4F" w:rsidRPr="007E3E4F" w14:paraId="66FB6FDE" w14:textId="77777777" w:rsidTr="004F57F1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6CC903" w14:textId="01741F25" w:rsidR="00D173DA" w:rsidRPr="007E3E4F" w:rsidRDefault="00D173DA" w:rsidP="00D173DA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 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687779" w14:textId="2492B760" w:rsidR="00D173DA" w:rsidRPr="007E3E4F" w:rsidRDefault="00D173DA" w:rsidP="00D173D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Rashodi / izdaci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BC0857" w14:textId="0E6D2E3C" w:rsidR="00D173DA" w:rsidRPr="007E3E4F" w:rsidRDefault="00D173DA" w:rsidP="00D173D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Plan 2026.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598D1F6" w14:textId="6DCAB91F" w:rsidR="00D173DA" w:rsidRPr="007E3E4F" w:rsidRDefault="00D173DA" w:rsidP="00D173D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Izvršenje               1.-6.2026.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BBBAD6" w14:textId="7272D3AC" w:rsidR="00D173DA" w:rsidRPr="007E3E4F" w:rsidRDefault="00D173DA" w:rsidP="00D173DA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7E3E4F" w:rsidRPr="007E3E4F" w14:paraId="0EFEFF89" w14:textId="77777777" w:rsidTr="00754263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6FF8677" w14:textId="12C2800B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3D675DF" w14:textId="64DE5BD3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zaposlene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574C267" w14:textId="56E4070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210.837.914,39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52D3D2" w14:textId="592205C3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100.056.550,08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94D011" w14:textId="0C9C3AB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47,46</w:t>
            </w:r>
          </w:p>
        </w:tc>
      </w:tr>
      <w:tr w:rsidR="007E3E4F" w:rsidRPr="007E3E4F" w14:paraId="59FBA240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79DD8B3" w14:textId="7C796FD2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D8F3221" w14:textId="4645DF40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Materijalni rashodi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82F36D" w14:textId="6851A0FC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59.017.860,75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C19BD3" w14:textId="0F280C6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24.413.144,61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183D7D4" w14:textId="70D12AA0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41,37</w:t>
            </w:r>
          </w:p>
        </w:tc>
      </w:tr>
      <w:tr w:rsidR="007E3E4F" w:rsidRPr="007E3E4F" w14:paraId="1CA8ADFB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58C60F8" w14:textId="469625AA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570DD44" w14:textId="09C3C5AE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Financijski rashodi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5E54502" w14:textId="661B7FE0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649.167,00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7952641" w14:textId="1DE4C3D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116.785,80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E98538" w14:textId="6F7471E1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17,99</w:t>
            </w:r>
          </w:p>
        </w:tc>
      </w:tr>
      <w:tr w:rsidR="007E3E4F" w:rsidRPr="007E3E4F" w14:paraId="5E5AB351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E273A99" w14:textId="32A8E93F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1FFACD8" w14:textId="13855CE0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Subvencije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89682DC" w14:textId="44EF15CA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6.642.402,00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126E1B9" w14:textId="2FE241BD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1.306.001,91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AE7211" w14:textId="36700E7C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19,66</w:t>
            </w:r>
          </w:p>
        </w:tc>
      </w:tr>
      <w:tr w:rsidR="007E3E4F" w:rsidRPr="007E3E4F" w14:paraId="49BD1D7B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89E0CA8" w14:textId="08A69C81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25867E4" w14:textId="684DAF3D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4966E05" w14:textId="09CC5230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3.161.245,05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0787A4" w14:textId="1D6BD65B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529.824,34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EB5F8A" w14:textId="3D7019D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16,76</w:t>
            </w:r>
          </w:p>
        </w:tc>
      </w:tr>
      <w:tr w:rsidR="007E3E4F" w:rsidRPr="007E3E4F" w14:paraId="6FFAF6EE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720C455" w14:textId="34B36FF4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F18EA1D" w14:textId="7CFFE537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DA307B" w14:textId="02660D9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3.224.862,52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829F47" w14:textId="04AC886F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1.376.090,62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82509EF" w14:textId="51114D0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42,67</w:t>
            </w:r>
          </w:p>
        </w:tc>
      </w:tr>
      <w:tr w:rsidR="007E3E4F" w:rsidRPr="007E3E4F" w14:paraId="58AE1DA0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9E008E4" w14:textId="44B3700D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2C1D330" w14:textId="2405DBD9" w:rsidR="007E3E4F" w:rsidRPr="007E3E4F" w:rsidRDefault="00754263" w:rsidP="007542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54263">
              <w:rPr>
                <w:sz w:val="20"/>
                <w:szCs w:val="20"/>
              </w:rPr>
              <w:t>ashodi za donacije, kazne, naknade šteta i kapitalne pomoći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CFD9C4" w14:textId="0354E99B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6.017.000,91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E1FB77" w14:textId="7115FAB1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2.492.122,98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878ADBE" w14:textId="5DD779C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41,42</w:t>
            </w:r>
          </w:p>
        </w:tc>
      </w:tr>
      <w:tr w:rsidR="007E3E4F" w:rsidRPr="007E3E4F" w14:paraId="64E3437B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AB36788" w14:textId="4B913D4D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F978F2B" w14:textId="22B7E5A7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5C3864" w14:textId="7491683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175.119,50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EC3104" w14:textId="7102FA9F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9.294,45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0213462" w14:textId="60F27BE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5,31</w:t>
            </w:r>
          </w:p>
        </w:tc>
      </w:tr>
      <w:tr w:rsidR="007E3E4F" w:rsidRPr="007E3E4F" w14:paraId="7C91820F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DA0A224" w14:textId="5E7493BF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67944D4" w14:textId="0CC28DDA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5523555" w14:textId="10BD0FAB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52.559.429,25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D4E02E" w14:textId="12670770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1.638.597,81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AA950E6" w14:textId="1223BDB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3,12</w:t>
            </w:r>
          </w:p>
        </w:tc>
      </w:tr>
      <w:tr w:rsidR="007E3E4F" w:rsidRPr="007E3E4F" w14:paraId="28CF2728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53778F9" w14:textId="13D9EF71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C28EEA7" w14:textId="29B122DE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95862CB" w14:textId="2E749F48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35.628.314,63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D2F5C3" w14:textId="251242CC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4.073.204,29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2B28F6" w14:textId="3F92B0D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11,43</w:t>
            </w:r>
          </w:p>
        </w:tc>
      </w:tr>
      <w:tr w:rsidR="007E3E4F" w:rsidRPr="007E3E4F" w14:paraId="48F512A8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E1DEF71" w14:textId="2129AB44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D778795" w14:textId="3C71B385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Izdaci za dane zajmove i jamčevne pologe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994E8B" w14:textId="443DE40D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339.000,00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672E84" w14:textId="0548F3E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195.492,00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708040" w14:textId="32F6BACD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57,67</w:t>
            </w:r>
          </w:p>
        </w:tc>
      </w:tr>
      <w:tr w:rsidR="007E3E4F" w:rsidRPr="007E3E4F" w14:paraId="17E36C01" w14:textId="77777777" w:rsidTr="00754263">
        <w:trPr>
          <w:cantSplit/>
        </w:trPr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CD99729" w14:textId="66F7BE8B" w:rsidR="007E3E4F" w:rsidRPr="007E3E4F" w:rsidRDefault="007E3E4F" w:rsidP="00754263">
            <w:pPr>
              <w:rPr>
                <w:rFonts w:ascii="Arial" w:hAnsi="Arial" w:cs="Arial"/>
                <w:sz w:val="20"/>
                <w:szCs w:val="20"/>
              </w:rPr>
            </w:pPr>
            <w:r w:rsidRPr="007E3E4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28901D2" w14:textId="7CA882B9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D17ADEF" w14:textId="6346724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2.487.137,00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7858BB" w14:textId="7350110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809.569,20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F0CC89" w14:textId="58511EC2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32,55</w:t>
            </w:r>
          </w:p>
        </w:tc>
      </w:tr>
      <w:tr w:rsidR="007E3E4F" w:rsidRPr="007E3E4F" w14:paraId="6D18A82E" w14:textId="77777777" w:rsidTr="00746CAC">
        <w:trPr>
          <w:cantSplit/>
        </w:trPr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AB319BD" w14:textId="36FC1DDE" w:rsidR="007E3E4F" w:rsidRPr="007E3E4F" w:rsidRDefault="007E3E4F" w:rsidP="007E3E4F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7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3EF240E" w14:textId="406BBDB7" w:rsidR="007E3E4F" w:rsidRPr="007E3E4F" w:rsidRDefault="007E3E4F" w:rsidP="007E3E4F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846EFFF" w14:textId="521ABD9A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380.739.453,00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471EB58" w14:textId="04E1C3B4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137.016.678,09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15E636B" w14:textId="5A86D6C3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35,99</w:t>
            </w:r>
          </w:p>
        </w:tc>
      </w:tr>
    </w:tbl>
    <w:p w14:paraId="7189BF76" w14:textId="77777777" w:rsidR="00C85E6E" w:rsidRPr="00772E2B" w:rsidRDefault="00C85E6E" w:rsidP="00C85E6E">
      <w:pPr>
        <w:jc w:val="both"/>
        <w:rPr>
          <w:color w:val="0070C0"/>
          <w:sz w:val="20"/>
          <w:szCs w:val="20"/>
          <w:lang w:eastAsia="en-US"/>
        </w:rPr>
      </w:pPr>
    </w:p>
    <w:p w14:paraId="5903292F" w14:textId="20C45E1A" w:rsidR="00C85E6E" w:rsidRDefault="00C85E6E" w:rsidP="004A02AC">
      <w:pPr>
        <w:ind w:firstLine="709"/>
        <w:jc w:val="both"/>
        <w:rPr>
          <w:sz w:val="20"/>
          <w:szCs w:val="20"/>
          <w:lang w:eastAsia="en-US"/>
        </w:rPr>
      </w:pPr>
      <w:r w:rsidRPr="007E3E4F">
        <w:rPr>
          <w:sz w:val="20"/>
          <w:szCs w:val="20"/>
          <w:lang w:eastAsia="en-US"/>
        </w:rPr>
        <w:lastRenderedPageBreak/>
        <w:t xml:space="preserve">Od ukupno izvršenih rashoda </w:t>
      </w:r>
      <w:r w:rsidR="007E3E4F" w:rsidRPr="007E3E4F">
        <w:rPr>
          <w:sz w:val="20"/>
          <w:szCs w:val="20"/>
          <w:lang w:eastAsia="en-US"/>
        </w:rPr>
        <w:t>35.286.703,86</w:t>
      </w:r>
      <w:r w:rsidR="00EC6C74" w:rsidRPr="007E3E4F">
        <w:rPr>
          <w:sz w:val="20"/>
          <w:szCs w:val="20"/>
          <w:lang w:eastAsia="en-US"/>
        </w:rPr>
        <w:t xml:space="preserve"> </w:t>
      </w:r>
      <w:r w:rsidRPr="007E3E4F">
        <w:rPr>
          <w:sz w:val="20"/>
          <w:szCs w:val="20"/>
          <w:lang w:eastAsia="en-US"/>
        </w:rPr>
        <w:t>eura (</w:t>
      </w:r>
      <w:r w:rsidR="007E3E4F" w:rsidRPr="007E3E4F">
        <w:rPr>
          <w:sz w:val="20"/>
          <w:szCs w:val="20"/>
          <w:lang w:eastAsia="en-US"/>
        </w:rPr>
        <w:t>25,75</w:t>
      </w:r>
      <w:r w:rsidRPr="007E3E4F">
        <w:rPr>
          <w:sz w:val="20"/>
          <w:szCs w:val="20"/>
          <w:lang w:eastAsia="en-US"/>
        </w:rPr>
        <w:t xml:space="preserve">%) odnosi se na rashode županijskog proračuna, a iznos od </w:t>
      </w:r>
      <w:r w:rsidR="007E3E4F" w:rsidRPr="007E3E4F">
        <w:rPr>
          <w:sz w:val="20"/>
          <w:szCs w:val="20"/>
          <w:lang w:eastAsia="en-US"/>
        </w:rPr>
        <w:t>101.729.974,23</w:t>
      </w:r>
      <w:r w:rsidR="00C36403" w:rsidRPr="007E3E4F">
        <w:rPr>
          <w:sz w:val="20"/>
          <w:szCs w:val="20"/>
          <w:lang w:eastAsia="en-US"/>
        </w:rPr>
        <w:t xml:space="preserve"> </w:t>
      </w:r>
      <w:r w:rsidRPr="007E3E4F">
        <w:rPr>
          <w:sz w:val="20"/>
          <w:szCs w:val="20"/>
          <w:lang w:eastAsia="en-US"/>
        </w:rPr>
        <w:t>eura (</w:t>
      </w:r>
      <w:r w:rsidR="007E3E4F" w:rsidRPr="007E3E4F">
        <w:rPr>
          <w:sz w:val="20"/>
          <w:szCs w:val="20"/>
          <w:lang w:eastAsia="en-US"/>
        </w:rPr>
        <w:t>74,25</w:t>
      </w:r>
      <w:r w:rsidRPr="007E3E4F">
        <w:rPr>
          <w:sz w:val="20"/>
          <w:szCs w:val="20"/>
          <w:lang w:eastAsia="en-US"/>
        </w:rPr>
        <w:t xml:space="preserve">%) odnosi se na rashode proračunskih korisnika koji su evidencijski uključeni u proračun, kako slijedi: </w:t>
      </w:r>
    </w:p>
    <w:p w14:paraId="3C5B4C69" w14:textId="77777777" w:rsidR="004A02AC" w:rsidRPr="007E3E4F" w:rsidRDefault="004A02AC" w:rsidP="004A02AC">
      <w:pPr>
        <w:ind w:firstLine="709"/>
        <w:jc w:val="both"/>
        <w:rPr>
          <w:sz w:val="20"/>
          <w:szCs w:val="20"/>
          <w:lang w:eastAsia="en-US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4111"/>
        <w:gridCol w:w="1417"/>
        <w:gridCol w:w="1559"/>
        <w:gridCol w:w="1701"/>
      </w:tblGrid>
      <w:tr w:rsidR="007E3E4F" w:rsidRPr="007E3E4F" w14:paraId="37BE9C81" w14:textId="77777777" w:rsidTr="004A02AC">
        <w:trPr>
          <w:cantSplit/>
        </w:trPr>
        <w:tc>
          <w:tcPr>
            <w:tcW w:w="43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0D22BA" w14:textId="77777777" w:rsidR="00C36403" w:rsidRPr="007E3E4F" w:rsidRDefault="00C36403" w:rsidP="00C36403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Rashodi / izdaci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FA0493" w14:textId="3C245AAB" w:rsidR="00C36403" w:rsidRPr="007E3E4F" w:rsidRDefault="00C36403" w:rsidP="00C36403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Izvršenje               1.-6.2026.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8E4E6C" w14:textId="62B112F4" w:rsidR="00C36403" w:rsidRPr="007E3E4F" w:rsidRDefault="00C36403" w:rsidP="00C36403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Županijski proračun i decentralizirane funkcije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6368F7" w14:textId="77875FB2" w:rsidR="00C36403" w:rsidRPr="007E3E4F" w:rsidRDefault="00C36403" w:rsidP="00C36403">
            <w:pPr>
              <w:jc w:val="center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Evidencijski rashodi proračunskih korisnika</w:t>
            </w:r>
          </w:p>
        </w:tc>
      </w:tr>
      <w:tr w:rsidR="007E3E4F" w:rsidRPr="007E3E4F" w14:paraId="340300D1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2686D35C" w14:textId="77777777" w:rsidR="007E3E4F" w:rsidRPr="007E3E4F" w:rsidRDefault="007E3E4F" w:rsidP="0075426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D6749BD" w14:textId="3B7EC269" w:rsidR="007E3E4F" w:rsidRPr="007E3E4F" w:rsidRDefault="007E3E4F" w:rsidP="00754263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E849EEB" w14:textId="3A034448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130.290.520,34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0D16D3E" w14:textId="28776F86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29.482.669,18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D58D57D" w14:textId="1A921A9B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100.807.851,16</w:t>
            </w:r>
          </w:p>
        </w:tc>
      </w:tr>
      <w:tr w:rsidR="007E3E4F" w:rsidRPr="007E3E4F" w14:paraId="687D4A6B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724314AF" w14:textId="6FAFACC3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27D77B6" w14:textId="72CB4F80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zaposlene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2663796" w14:textId="6910A32B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100.056.550,08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66F77B7" w14:textId="329B2FAD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11.247.542,54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D509BFF" w14:textId="17F848F1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88.809.007,54</w:t>
            </w:r>
          </w:p>
        </w:tc>
      </w:tr>
      <w:tr w:rsidR="007E3E4F" w:rsidRPr="007E3E4F" w14:paraId="79B2080D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299CE156" w14:textId="11755864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27D5A64" w14:textId="10F208A1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Materijalni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E016002" w14:textId="6695303A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24.413.144,61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5CCF09D" w14:textId="2564BF0F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12.527.924,82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237973F" w14:textId="67732213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11.885.219,79</w:t>
            </w:r>
          </w:p>
        </w:tc>
      </w:tr>
      <w:tr w:rsidR="007E3E4F" w:rsidRPr="007E3E4F" w14:paraId="47AA48FC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3DEBD575" w14:textId="606331AC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B68B15D" w14:textId="2B9F5E72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A68F7AE" w14:textId="70F1708B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116.785,80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7F29F35" w14:textId="7495CD8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64.287,99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1D29BA8" w14:textId="05612235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52.497,81</w:t>
            </w:r>
          </w:p>
        </w:tc>
      </w:tr>
      <w:tr w:rsidR="007E3E4F" w:rsidRPr="007E3E4F" w14:paraId="30248075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ABEB3ED" w14:textId="5058325A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10976C5" w14:textId="60546EC3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Subvencije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31E3E14" w14:textId="44B52930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1.306.001,91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A406F4A" w14:textId="3577CEF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1.306.001,91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4FA448C" w14:textId="7F29E84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0,00</w:t>
            </w:r>
          </w:p>
        </w:tc>
      </w:tr>
      <w:tr w:rsidR="007E3E4F" w:rsidRPr="007E3E4F" w14:paraId="548D20AE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0360DAEE" w14:textId="41F70488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5BB8872" w14:textId="0904BEBF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66E48CA" w14:textId="7025A16E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529.824,34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FEB633E" w14:textId="4A76E7F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519.058,41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44B3717" w14:textId="05D5E8E8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10.765,93</w:t>
            </w:r>
          </w:p>
        </w:tc>
      </w:tr>
      <w:tr w:rsidR="007E3E4F" w:rsidRPr="007E3E4F" w14:paraId="6CC7CCBC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452B9D4F" w14:textId="22EDE8E3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53EC155" w14:textId="184BD9D7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38BA75B" w14:textId="1FF91BB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1.376.090,62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FA020DA" w14:textId="1964D654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1.364.628,17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D194063" w14:textId="431A0DA6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11.462,45</w:t>
            </w:r>
          </w:p>
        </w:tc>
      </w:tr>
      <w:tr w:rsidR="007E3E4F" w:rsidRPr="007E3E4F" w14:paraId="078C19B0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48064008" w14:textId="2F64A4A2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2D356F0" w14:textId="09CD3BBE" w:rsidR="007E3E4F" w:rsidRPr="007E3E4F" w:rsidRDefault="00754263" w:rsidP="007542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54263">
              <w:rPr>
                <w:sz w:val="20"/>
                <w:szCs w:val="20"/>
              </w:rPr>
              <w:t>ashodi za donacije, kazne, naknade šteta i kapitalne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0BAFB78" w14:textId="75A4AEA1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2.492.122,98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04E12F8" w14:textId="3F1556D3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2.453.225,34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E3A8EFB" w14:textId="0544BDBC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38.897,64</w:t>
            </w:r>
          </w:p>
        </w:tc>
      </w:tr>
      <w:tr w:rsidR="007E3E4F" w:rsidRPr="007E3E4F" w14:paraId="7FE607EE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24C23AFF" w14:textId="77777777" w:rsidR="007E3E4F" w:rsidRPr="007E3E4F" w:rsidRDefault="007E3E4F" w:rsidP="0075426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A5E1C1B" w14:textId="70BB78CC" w:rsidR="007E3E4F" w:rsidRPr="007E3E4F" w:rsidRDefault="007E3E4F" w:rsidP="00754263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7691EFD" w14:textId="60AA9B8A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5.721.096,55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6D687F5" w14:textId="72EEDC0B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4.798.973,48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F2A96BF" w14:textId="561B5F09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922.123,07</w:t>
            </w:r>
          </w:p>
        </w:tc>
      </w:tr>
      <w:tr w:rsidR="007E3E4F" w:rsidRPr="007E3E4F" w14:paraId="68FD86B8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36CB40E7" w14:textId="3C8BC06C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E85B91B" w14:textId="3951FC40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B1B1CD2" w14:textId="509F4D1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9.294,45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A2D803A" w14:textId="465172C3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3.439,06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E9D0609" w14:textId="1F825681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5.855,39</w:t>
            </w:r>
          </w:p>
        </w:tc>
      </w:tr>
      <w:tr w:rsidR="007E3E4F" w:rsidRPr="007E3E4F" w14:paraId="321B546D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1263FFF" w14:textId="582D845D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371FCD8" w14:textId="3F5C7B01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6FDB0D4" w14:textId="290DE5FE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1.638.597,81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D757E00" w14:textId="647F769E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745.832,79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F6F7654" w14:textId="746AAF38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892.765,02</w:t>
            </w:r>
          </w:p>
        </w:tc>
      </w:tr>
      <w:tr w:rsidR="007E3E4F" w:rsidRPr="007E3E4F" w14:paraId="5945D588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5D82A041" w14:textId="598A950E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74AC277" w14:textId="72514622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A133BCE" w14:textId="1DD99AB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4.073.204,29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EEA08F5" w14:textId="6D2F300A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4.049.701,63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3665E8C" w14:textId="75382863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23.502,66</w:t>
            </w:r>
          </w:p>
        </w:tc>
      </w:tr>
      <w:tr w:rsidR="007E3E4F" w:rsidRPr="007E3E4F" w14:paraId="2A24A71E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71DB6D8" w14:textId="77777777" w:rsidR="007E3E4F" w:rsidRPr="007E3E4F" w:rsidRDefault="007E3E4F" w:rsidP="00754263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9FC60A5" w14:textId="6C1D8EBE" w:rsidR="007E3E4F" w:rsidRPr="007E3E4F" w:rsidRDefault="007E3E4F" w:rsidP="00754263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2149486" w14:textId="46BFA60F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1.005.061,20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A92B8D0" w14:textId="100C822C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1.005.061,20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9C8DF1F" w14:textId="22C9A923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7E3E4F" w:rsidRPr="007E3E4F" w14:paraId="0D11ABBD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5B2BF14E" w14:textId="63A86415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FD51B26" w14:textId="00A7282B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Izdaci za dane zajmove i jamčevne pologe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D7F442A" w14:textId="0E57721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195.492,00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666E469" w14:textId="38F9B658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195.492,00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455725F" w14:textId="3181EC17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0,00</w:t>
            </w:r>
          </w:p>
        </w:tc>
      </w:tr>
      <w:tr w:rsidR="007E3E4F" w:rsidRPr="007E3E4F" w14:paraId="772DDA93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79F623A2" w14:textId="77777777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2C203F8" w14:textId="18008E4C" w:rsidR="007E3E4F" w:rsidRPr="007E3E4F" w:rsidRDefault="007E3E4F" w:rsidP="00754263">
            <w:pPr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81F46B2" w14:textId="7798FF7C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809.569,20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2E7C90C" w14:textId="4091023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809.569,20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118958C" w14:textId="5F7DB6B9" w:rsidR="007E3E4F" w:rsidRPr="007E3E4F" w:rsidRDefault="007E3E4F" w:rsidP="007E3E4F">
            <w:pPr>
              <w:jc w:val="right"/>
              <w:rPr>
                <w:sz w:val="20"/>
                <w:szCs w:val="20"/>
              </w:rPr>
            </w:pPr>
            <w:r w:rsidRPr="007E3E4F">
              <w:rPr>
                <w:sz w:val="20"/>
                <w:szCs w:val="20"/>
              </w:rPr>
              <w:t>0,00</w:t>
            </w:r>
          </w:p>
        </w:tc>
      </w:tr>
      <w:tr w:rsidR="007E3E4F" w:rsidRPr="007E3E4F" w14:paraId="3EDBD276" w14:textId="77777777" w:rsidTr="004A02AC">
        <w:trPr>
          <w:cantSplit/>
        </w:trPr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272B85" w14:textId="77777777" w:rsidR="007E3E4F" w:rsidRPr="007E3E4F" w:rsidRDefault="007E3E4F" w:rsidP="007E3E4F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ABD595F" w14:textId="5E581A4A" w:rsidR="007E3E4F" w:rsidRPr="007E3E4F" w:rsidRDefault="007E3E4F" w:rsidP="007E3E4F">
            <w:pPr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D1A5301" w14:textId="16D18FEF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137.016.678,09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5EEF766" w14:textId="00D71D60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35.286.703,86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B95DA12" w14:textId="13117910" w:rsidR="007E3E4F" w:rsidRPr="007E3E4F" w:rsidRDefault="007E3E4F" w:rsidP="007E3E4F">
            <w:pPr>
              <w:jc w:val="right"/>
              <w:rPr>
                <w:b/>
                <w:bCs/>
                <w:sz w:val="20"/>
                <w:szCs w:val="20"/>
              </w:rPr>
            </w:pPr>
            <w:r w:rsidRPr="007E3E4F">
              <w:rPr>
                <w:b/>
                <w:bCs/>
                <w:sz w:val="20"/>
                <w:szCs w:val="20"/>
              </w:rPr>
              <w:t>101.729.974,23</w:t>
            </w:r>
          </w:p>
        </w:tc>
      </w:tr>
    </w:tbl>
    <w:p w14:paraId="4141A1E6" w14:textId="77777777" w:rsidR="00C85E6E" w:rsidRPr="00F901D3" w:rsidRDefault="00C85E6E" w:rsidP="00C85E6E">
      <w:pPr>
        <w:rPr>
          <w:sz w:val="20"/>
        </w:rPr>
      </w:pPr>
    </w:p>
    <w:p w14:paraId="0DECDA50" w14:textId="77777777" w:rsidR="00C85E6E" w:rsidRPr="00F901D3" w:rsidRDefault="00C85E6E" w:rsidP="00C85E6E">
      <w:pPr>
        <w:pStyle w:val="Naslov2"/>
        <w:rPr>
          <w:sz w:val="20"/>
        </w:rPr>
      </w:pPr>
      <w:r w:rsidRPr="00F901D3">
        <w:rPr>
          <w:sz w:val="20"/>
        </w:rPr>
        <w:t>Obrazloženje izvršenja osnovnih skupina rashoda i izdataka</w:t>
      </w:r>
    </w:p>
    <w:p w14:paraId="527FD5CD" w14:textId="77777777" w:rsidR="00C85E6E" w:rsidRPr="00F901D3" w:rsidRDefault="00C85E6E" w:rsidP="00C85E6E">
      <w:pPr>
        <w:rPr>
          <w:sz w:val="20"/>
        </w:rPr>
      </w:pPr>
    </w:p>
    <w:p w14:paraId="0D39EFCB" w14:textId="1CBABF08" w:rsidR="00C85E6E" w:rsidRPr="00F901D3" w:rsidRDefault="00C85E6E" w:rsidP="00C85E6E">
      <w:pPr>
        <w:ind w:firstLine="709"/>
        <w:jc w:val="both"/>
        <w:rPr>
          <w:sz w:val="20"/>
        </w:rPr>
      </w:pPr>
      <w:r w:rsidRPr="00F901D3">
        <w:rPr>
          <w:b/>
          <w:bCs/>
          <w:i/>
          <w:iCs/>
          <w:sz w:val="20"/>
        </w:rPr>
        <w:t xml:space="preserve">Rashodi za zaposlene </w:t>
      </w:r>
      <w:r w:rsidRPr="00F901D3">
        <w:rPr>
          <w:sz w:val="20"/>
        </w:rPr>
        <w:t xml:space="preserve">izvršeni su u iznosu od </w:t>
      </w:r>
      <w:r w:rsidR="00F901D3" w:rsidRPr="00F901D3">
        <w:rPr>
          <w:sz w:val="20"/>
          <w:szCs w:val="20"/>
        </w:rPr>
        <w:t>100.056.550,08</w:t>
      </w:r>
      <w:r w:rsidR="000A5345" w:rsidRPr="00F901D3">
        <w:rPr>
          <w:sz w:val="20"/>
          <w:szCs w:val="20"/>
        </w:rPr>
        <w:t xml:space="preserve"> </w:t>
      </w:r>
      <w:r w:rsidRPr="00F901D3">
        <w:rPr>
          <w:sz w:val="20"/>
          <w:szCs w:val="20"/>
        </w:rPr>
        <w:t xml:space="preserve">eura </w:t>
      </w:r>
      <w:r w:rsidRPr="00F901D3">
        <w:rPr>
          <w:sz w:val="20"/>
        </w:rPr>
        <w:t xml:space="preserve">što je </w:t>
      </w:r>
      <w:r w:rsidR="00F901D3" w:rsidRPr="00F901D3">
        <w:rPr>
          <w:sz w:val="20"/>
        </w:rPr>
        <w:t>47,46</w:t>
      </w:r>
      <w:r w:rsidRPr="00F901D3">
        <w:rPr>
          <w:sz w:val="20"/>
        </w:rPr>
        <w:t>% plana,  a sadrže plaće, doprinose na plaće, te ostale rashode za zaposlene po pojedinim projektima, korisnicima i za decentralizirane funkcije, kao i evidencijski prikazane rashode proračunskih korisnika, kako slijedi: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095"/>
        <w:gridCol w:w="1701"/>
        <w:gridCol w:w="992"/>
      </w:tblGrid>
      <w:tr w:rsidR="00F901D3" w:rsidRPr="00F901D3" w14:paraId="13BD25C4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2B0FBD1" w14:textId="43CC9CE2" w:rsidR="00F901D3" w:rsidRPr="00F901D3" w:rsidRDefault="00F901D3" w:rsidP="00F901D3">
            <w:pPr>
              <w:rPr>
                <w:sz w:val="20"/>
                <w:szCs w:val="20"/>
              </w:rPr>
            </w:pPr>
            <w:bookmarkStart w:id="3" w:name="_Hlk110928908"/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AB935D3" w14:textId="1CEB9D68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E52C2A3" w14:textId="76B107E4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6.700.890,44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801AFAC" w14:textId="147D681B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6,70%</w:t>
            </w:r>
          </w:p>
        </w:tc>
      </w:tr>
      <w:tr w:rsidR="00F901D3" w:rsidRPr="00F901D3" w14:paraId="5A54FEA6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A5E803B" w14:textId="5B9D64E9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66A41D4" w14:textId="4DCFDBC3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56C5F85" w14:textId="330D5E71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3.353.371,10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99954C0" w14:textId="7412FF67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3,35%</w:t>
            </w:r>
          </w:p>
        </w:tc>
      </w:tr>
      <w:tr w:rsidR="00F901D3" w:rsidRPr="00F901D3" w14:paraId="539B7C2D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12E32ED" w14:textId="4A2098D1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64A756" w14:textId="5544430B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743DD2" w14:textId="143C00C7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1.193.281,00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A74883E" w14:textId="76F85970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1,19%</w:t>
            </w:r>
          </w:p>
        </w:tc>
      </w:tr>
      <w:tr w:rsidR="00F901D3" w:rsidRPr="00F901D3" w14:paraId="1F03F2ED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9BA094A" w14:textId="4035267F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1030D56" w14:textId="1560C58B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D237196" w14:textId="0639157C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88.809.007,54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3C95D0F" w14:textId="4B97B5D4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88,76%</w:t>
            </w:r>
          </w:p>
        </w:tc>
      </w:tr>
      <w:bookmarkEnd w:id="3"/>
    </w:tbl>
    <w:p w14:paraId="758B25D7" w14:textId="77777777" w:rsidR="00C85E6E" w:rsidRPr="00F901D3" w:rsidRDefault="00C85E6E" w:rsidP="00C85E6E">
      <w:pPr>
        <w:jc w:val="both"/>
        <w:rPr>
          <w:sz w:val="20"/>
        </w:rPr>
      </w:pPr>
    </w:p>
    <w:p w14:paraId="7637AEB3" w14:textId="1BD3BE03" w:rsidR="00C85E6E" w:rsidRPr="00F901D3" w:rsidRDefault="00C85E6E" w:rsidP="00C85E6E">
      <w:pPr>
        <w:ind w:firstLine="708"/>
        <w:jc w:val="both"/>
        <w:outlineLvl w:val="0"/>
        <w:rPr>
          <w:sz w:val="20"/>
        </w:rPr>
      </w:pPr>
      <w:r w:rsidRPr="00F901D3">
        <w:rPr>
          <w:b/>
          <w:bCs/>
          <w:i/>
          <w:iCs/>
          <w:sz w:val="20"/>
        </w:rPr>
        <w:t xml:space="preserve">Materijalni rashodi </w:t>
      </w:r>
      <w:r w:rsidRPr="00F901D3">
        <w:rPr>
          <w:sz w:val="20"/>
        </w:rPr>
        <w:t xml:space="preserve">izvršeni su u svoti od </w:t>
      </w:r>
      <w:r w:rsidR="00F901D3" w:rsidRPr="00F901D3">
        <w:rPr>
          <w:sz w:val="20"/>
        </w:rPr>
        <w:t>24.413.144,61</w:t>
      </w:r>
      <w:r w:rsidRPr="00F901D3">
        <w:rPr>
          <w:sz w:val="20"/>
        </w:rPr>
        <w:t xml:space="preserve"> eura, odnosno </w:t>
      </w:r>
      <w:r w:rsidR="00F901D3" w:rsidRPr="00F901D3">
        <w:rPr>
          <w:sz w:val="20"/>
        </w:rPr>
        <w:t>41,37</w:t>
      </w:r>
      <w:r w:rsidRPr="00F901D3">
        <w:rPr>
          <w:sz w:val="20"/>
        </w:rPr>
        <w:t>% godišnjeg plana. Sadrže troškove vezane za naknade troškova zaposlenima, rashode za materijal i energiju, rashode za usluge i ostale rashode poslovanja, a odnose se na: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095"/>
        <w:gridCol w:w="1701"/>
        <w:gridCol w:w="992"/>
      </w:tblGrid>
      <w:tr w:rsidR="00F901D3" w:rsidRPr="00F901D3" w14:paraId="389BAFFA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1360422" w14:textId="5212A689" w:rsidR="00F901D3" w:rsidRPr="00F901D3" w:rsidRDefault="00F901D3" w:rsidP="00F901D3">
            <w:pPr>
              <w:rPr>
                <w:sz w:val="20"/>
                <w:szCs w:val="20"/>
              </w:rPr>
            </w:pPr>
            <w:bookmarkStart w:id="4" w:name="_Hlk110929428"/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04976FA" w14:textId="5D3F860F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D661A81" w14:textId="4CE3BAF8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1.913.306,60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1139DDC" w14:textId="2CBC1135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7,84%</w:t>
            </w:r>
          </w:p>
        </w:tc>
      </w:tr>
      <w:tr w:rsidR="00F901D3" w:rsidRPr="00F901D3" w14:paraId="71BF73F4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7BAE65B" w14:textId="308BABCA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8241769" w14:textId="2273439F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BA2F5A1" w14:textId="2B5EABC7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4.107.960,08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5B5FD33" w14:textId="5204932F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16,83%</w:t>
            </w:r>
          </w:p>
        </w:tc>
      </w:tr>
      <w:tr w:rsidR="00F901D3" w:rsidRPr="00F901D3" w14:paraId="34845831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CE1C96" w14:textId="543820B9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2B5DF1" w14:textId="3F292DA6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BFA9E9" w14:textId="586BA129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6.506.658,14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2E634CC" w14:textId="4757C7FB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26,65%</w:t>
            </w:r>
          </w:p>
        </w:tc>
      </w:tr>
      <w:tr w:rsidR="00F901D3" w:rsidRPr="00F901D3" w14:paraId="651037B7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8D03D18" w14:textId="794A2BF0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7C49976" w14:textId="4B483B44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C40123E" w14:textId="466A2043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11.885.219,79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108AE37" w14:textId="5D5D514B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48,68%</w:t>
            </w:r>
          </w:p>
        </w:tc>
      </w:tr>
      <w:bookmarkEnd w:id="4"/>
    </w:tbl>
    <w:p w14:paraId="3A36491D" w14:textId="77777777" w:rsidR="00C85E6E" w:rsidRPr="00F901D3" w:rsidRDefault="00C85E6E" w:rsidP="00C85E6E">
      <w:pPr>
        <w:ind w:firstLine="708"/>
        <w:jc w:val="both"/>
        <w:rPr>
          <w:b/>
          <w:bCs/>
          <w:i/>
          <w:iCs/>
          <w:sz w:val="20"/>
        </w:rPr>
      </w:pPr>
    </w:p>
    <w:p w14:paraId="4F9FAB03" w14:textId="4CBCA9F2" w:rsidR="00C85E6E" w:rsidRPr="00F901D3" w:rsidRDefault="00C85E6E" w:rsidP="00C85E6E">
      <w:pPr>
        <w:ind w:firstLine="708"/>
        <w:jc w:val="both"/>
        <w:rPr>
          <w:sz w:val="20"/>
        </w:rPr>
      </w:pPr>
      <w:r w:rsidRPr="00F901D3">
        <w:rPr>
          <w:b/>
          <w:bCs/>
          <w:i/>
          <w:iCs/>
          <w:sz w:val="20"/>
        </w:rPr>
        <w:t xml:space="preserve">Financijski rashodi </w:t>
      </w:r>
      <w:r w:rsidRPr="00F901D3">
        <w:rPr>
          <w:sz w:val="20"/>
        </w:rPr>
        <w:t xml:space="preserve"> odnose se na plaćene kamate za primljene zajmove, bankarske usluge i usluge platnog prometa, te ostale financijske rashode, a izvršeni su u svoti od </w:t>
      </w:r>
      <w:r w:rsidR="00F901D3" w:rsidRPr="00F901D3">
        <w:rPr>
          <w:sz w:val="20"/>
        </w:rPr>
        <w:t>116.785,80</w:t>
      </w:r>
      <w:r w:rsidRPr="00F901D3">
        <w:rPr>
          <w:sz w:val="20"/>
          <w:szCs w:val="20"/>
        </w:rPr>
        <w:t xml:space="preserve"> </w:t>
      </w:r>
      <w:r w:rsidRPr="00F901D3">
        <w:rPr>
          <w:sz w:val="20"/>
        </w:rPr>
        <w:t xml:space="preserve">eura ili </w:t>
      </w:r>
      <w:r w:rsidR="00F901D3" w:rsidRPr="00F901D3">
        <w:rPr>
          <w:sz w:val="20"/>
        </w:rPr>
        <w:t>17,99</w:t>
      </w:r>
      <w:r w:rsidRPr="00F901D3">
        <w:rPr>
          <w:sz w:val="20"/>
        </w:rPr>
        <w:t>% godišnjeg plana, a odnose se na: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284"/>
        <w:gridCol w:w="6237"/>
        <w:gridCol w:w="1559"/>
        <w:gridCol w:w="992"/>
      </w:tblGrid>
      <w:tr w:rsidR="00F901D3" w:rsidRPr="00F901D3" w14:paraId="383A1951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B7064E3" w14:textId="2D8481F0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1DB274A" w14:textId="46880CB6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F7F1F05" w14:textId="167C1192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62.950,07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AD5D430" w14:textId="0AF19059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53,90%</w:t>
            </w:r>
          </w:p>
        </w:tc>
      </w:tr>
      <w:tr w:rsidR="00F901D3" w:rsidRPr="00F901D3" w14:paraId="5D1D4346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7EA1723" w14:textId="4F798F75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A8663F8" w14:textId="7FDE8F2C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0B5FB28" w14:textId="310ADF33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631,53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071141C" w14:textId="62536883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0,54%</w:t>
            </w:r>
          </w:p>
        </w:tc>
      </w:tr>
      <w:tr w:rsidR="00F901D3" w:rsidRPr="00F901D3" w14:paraId="74E1687C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26D1D14" w14:textId="067259F5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012DA8" w14:textId="6B90341A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415202" w14:textId="2B19BA79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706,39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3F40E9C" w14:textId="2A059EDA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0,60%</w:t>
            </w:r>
          </w:p>
        </w:tc>
      </w:tr>
      <w:tr w:rsidR="00F901D3" w:rsidRPr="00F901D3" w14:paraId="2962CDC4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6AAAABF" w14:textId="058148FC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C6544D2" w14:textId="05A567C4" w:rsidR="00F901D3" w:rsidRPr="00F901D3" w:rsidRDefault="00F901D3" w:rsidP="00F901D3">
            <w:pPr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40DE130" w14:textId="40B55D57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52.497,81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384D16B" w14:textId="62DBDC5C" w:rsidR="00F901D3" w:rsidRPr="00F901D3" w:rsidRDefault="00F901D3" w:rsidP="00F901D3">
            <w:pPr>
              <w:jc w:val="right"/>
              <w:rPr>
                <w:sz w:val="20"/>
                <w:szCs w:val="20"/>
              </w:rPr>
            </w:pPr>
            <w:r w:rsidRPr="00F901D3">
              <w:rPr>
                <w:sz w:val="20"/>
                <w:szCs w:val="20"/>
              </w:rPr>
              <w:t>44,95%</w:t>
            </w:r>
          </w:p>
        </w:tc>
      </w:tr>
    </w:tbl>
    <w:p w14:paraId="1B663F9E" w14:textId="2B3EE638" w:rsidR="00C85E6E" w:rsidRPr="005F56D8" w:rsidRDefault="00C85E6E" w:rsidP="00C85E6E">
      <w:pPr>
        <w:ind w:firstLine="708"/>
        <w:jc w:val="both"/>
        <w:rPr>
          <w:sz w:val="20"/>
        </w:rPr>
      </w:pPr>
      <w:r w:rsidRPr="005F56D8">
        <w:rPr>
          <w:b/>
          <w:bCs/>
          <w:i/>
          <w:iCs/>
          <w:sz w:val="20"/>
        </w:rPr>
        <w:lastRenderedPageBreak/>
        <w:t>Subvencije</w:t>
      </w:r>
      <w:r w:rsidRPr="005F56D8">
        <w:rPr>
          <w:sz w:val="20"/>
        </w:rPr>
        <w:t xml:space="preserve"> se odnose na sufinanciranje kamata bankama za kreditne linije u poljoprivredi, malom i srednjem poduzetništvu i trgovačkim društvima izvan javnog sektora, subvencije za razvojne projekte u poljoprivredi, gospodarstvu i turizmu</w:t>
      </w:r>
      <w:r w:rsidR="00177CC5">
        <w:rPr>
          <w:sz w:val="20"/>
        </w:rPr>
        <w:t xml:space="preserve"> u iznosu od 322.010,49 eura,</w:t>
      </w:r>
      <w:r w:rsidR="00BF19C9" w:rsidRPr="005F56D8">
        <w:rPr>
          <w:sz w:val="20"/>
        </w:rPr>
        <w:t xml:space="preserve"> </w:t>
      </w:r>
      <w:r w:rsidRPr="005F56D8">
        <w:rPr>
          <w:sz w:val="20"/>
        </w:rPr>
        <w:t>te na Ekos d.o.o. za gospodarenje otpadom (</w:t>
      </w:r>
      <w:r w:rsidR="005F56D8" w:rsidRPr="005F56D8">
        <w:rPr>
          <w:sz w:val="20"/>
        </w:rPr>
        <w:t>453.991,42</w:t>
      </w:r>
      <w:r w:rsidRPr="005F56D8">
        <w:rPr>
          <w:sz w:val="20"/>
        </w:rPr>
        <w:t xml:space="preserve"> eura)</w:t>
      </w:r>
      <w:r w:rsidR="00F24EEF" w:rsidRPr="005F56D8">
        <w:rPr>
          <w:sz w:val="20"/>
        </w:rPr>
        <w:t>, Regionalni distribucijski centar za voće i povrće (100.000,00 eura)</w:t>
      </w:r>
      <w:r w:rsidR="005F56D8" w:rsidRPr="005F56D8">
        <w:rPr>
          <w:sz w:val="20"/>
        </w:rPr>
        <w:t>,</w:t>
      </w:r>
      <w:r w:rsidRPr="005F56D8">
        <w:rPr>
          <w:sz w:val="20"/>
        </w:rPr>
        <w:t xml:space="preserve"> Gospodarski centar (</w:t>
      </w:r>
      <w:r w:rsidR="005F56D8" w:rsidRPr="005F56D8">
        <w:rPr>
          <w:sz w:val="20"/>
        </w:rPr>
        <w:t>330</w:t>
      </w:r>
      <w:r w:rsidR="00E27616" w:rsidRPr="005F56D8">
        <w:rPr>
          <w:sz w:val="20"/>
        </w:rPr>
        <w:t>.000,00</w:t>
      </w:r>
      <w:r w:rsidRPr="005F56D8">
        <w:rPr>
          <w:sz w:val="20"/>
        </w:rPr>
        <w:t xml:space="preserve"> eura)</w:t>
      </w:r>
      <w:r w:rsidR="005F56D8" w:rsidRPr="005F56D8">
        <w:rPr>
          <w:sz w:val="20"/>
        </w:rPr>
        <w:t xml:space="preserve"> i Poslovnu zonu </w:t>
      </w:r>
      <w:r w:rsidR="00177CC5">
        <w:rPr>
          <w:sz w:val="20"/>
        </w:rPr>
        <w:t>(</w:t>
      </w:r>
      <w:r w:rsidR="005F56D8" w:rsidRPr="005F56D8">
        <w:rPr>
          <w:sz w:val="20"/>
        </w:rPr>
        <w:t>100.000,00 eura</w:t>
      </w:r>
      <w:r w:rsidR="00177CC5">
        <w:rPr>
          <w:sz w:val="20"/>
        </w:rPr>
        <w:t>)</w:t>
      </w:r>
      <w:r w:rsidR="00A87922" w:rsidRPr="005F56D8">
        <w:rPr>
          <w:sz w:val="20"/>
        </w:rPr>
        <w:t xml:space="preserve">. </w:t>
      </w:r>
      <w:r w:rsidRPr="005F56D8">
        <w:rPr>
          <w:sz w:val="20"/>
        </w:rPr>
        <w:t xml:space="preserve">Ukupno su izvršene u iznosu od </w:t>
      </w:r>
      <w:r w:rsidR="003B6EFC" w:rsidRPr="005F56D8">
        <w:rPr>
          <w:sz w:val="20"/>
        </w:rPr>
        <w:t>1.306.001,91</w:t>
      </w:r>
      <w:r w:rsidR="00BF19C9" w:rsidRPr="005F56D8">
        <w:rPr>
          <w:sz w:val="20"/>
        </w:rPr>
        <w:t xml:space="preserve"> </w:t>
      </w:r>
      <w:r w:rsidRPr="005F56D8">
        <w:rPr>
          <w:sz w:val="20"/>
        </w:rPr>
        <w:t>eura</w:t>
      </w:r>
      <w:r w:rsidR="00A87922" w:rsidRPr="005F56D8">
        <w:rPr>
          <w:sz w:val="20"/>
        </w:rPr>
        <w:t>.</w:t>
      </w:r>
      <w:r w:rsidRPr="005F56D8">
        <w:rPr>
          <w:sz w:val="20"/>
        </w:rPr>
        <w:t xml:space="preserve"> </w:t>
      </w:r>
      <w:r w:rsidR="00A87922" w:rsidRPr="005F56D8">
        <w:rPr>
          <w:sz w:val="20"/>
        </w:rPr>
        <w:t>S</w:t>
      </w:r>
      <w:r w:rsidR="00E27616" w:rsidRPr="005F56D8">
        <w:rPr>
          <w:sz w:val="20"/>
        </w:rPr>
        <w:t xml:space="preserve">ve </w:t>
      </w:r>
      <w:r w:rsidR="00A87922" w:rsidRPr="005F56D8">
        <w:rPr>
          <w:sz w:val="20"/>
        </w:rPr>
        <w:t xml:space="preserve">subvencije </w:t>
      </w:r>
      <w:r w:rsidR="00E27616" w:rsidRPr="005F56D8">
        <w:rPr>
          <w:sz w:val="20"/>
        </w:rPr>
        <w:t>se odnose na</w:t>
      </w:r>
      <w:r w:rsidRPr="005F56D8">
        <w:rPr>
          <w:sz w:val="20"/>
        </w:rPr>
        <w:t xml:space="preserve"> Županijski proračun</w:t>
      </w:r>
      <w:r w:rsidR="00E27616" w:rsidRPr="005F56D8">
        <w:rPr>
          <w:sz w:val="20"/>
        </w:rPr>
        <w:t>.</w:t>
      </w:r>
    </w:p>
    <w:p w14:paraId="3CA354E2" w14:textId="77777777" w:rsidR="00C85E6E" w:rsidRPr="00B35124" w:rsidRDefault="00C85E6E" w:rsidP="00C85E6E">
      <w:pPr>
        <w:ind w:firstLine="708"/>
        <w:jc w:val="both"/>
        <w:rPr>
          <w:sz w:val="20"/>
        </w:rPr>
      </w:pPr>
    </w:p>
    <w:p w14:paraId="60FC3CB0" w14:textId="5D982A03" w:rsidR="00C85E6E" w:rsidRPr="00B35124" w:rsidRDefault="00C85E6E" w:rsidP="00C85E6E">
      <w:pPr>
        <w:ind w:firstLine="708"/>
        <w:jc w:val="both"/>
        <w:rPr>
          <w:sz w:val="20"/>
        </w:rPr>
      </w:pPr>
      <w:r w:rsidRPr="00B35124">
        <w:rPr>
          <w:b/>
          <w:i/>
          <w:sz w:val="20"/>
          <w:szCs w:val="20"/>
        </w:rPr>
        <w:t>Pomoći dane u inozemstvo i unutar općeg proračuna</w:t>
      </w:r>
      <w:r w:rsidRPr="00B35124">
        <w:rPr>
          <w:sz w:val="20"/>
        </w:rPr>
        <w:t xml:space="preserve"> izvršene su u ukupnom iznosu od </w:t>
      </w:r>
      <w:r w:rsidR="00B35124" w:rsidRPr="00B35124">
        <w:rPr>
          <w:sz w:val="20"/>
          <w:szCs w:val="20"/>
        </w:rPr>
        <w:t>529.824,34</w:t>
      </w:r>
      <w:r w:rsidRPr="00B35124">
        <w:rPr>
          <w:sz w:val="20"/>
          <w:szCs w:val="20"/>
        </w:rPr>
        <w:t xml:space="preserve"> eura</w:t>
      </w:r>
      <w:r w:rsidRPr="00B35124">
        <w:rPr>
          <w:sz w:val="20"/>
        </w:rPr>
        <w:t xml:space="preserve"> ili </w:t>
      </w:r>
      <w:r w:rsidR="00B35124" w:rsidRPr="00B35124">
        <w:rPr>
          <w:sz w:val="20"/>
        </w:rPr>
        <w:t>16,76</w:t>
      </w:r>
      <w:r w:rsidRPr="00B35124">
        <w:rPr>
          <w:sz w:val="20"/>
        </w:rPr>
        <w:t>% godišnjeg plana, a odnose se na: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4"/>
        <w:gridCol w:w="6596"/>
        <w:gridCol w:w="1540"/>
        <w:gridCol w:w="652"/>
      </w:tblGrid>
      <w:tr w:rsidR="00B35124" w:rsidRPr="00772E2B" w14:paraId="49378D2B" w14:textId="77777777" w:rsidTr="00033E7E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14AD576" w14:textId="2AC644C2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EEBCF7B" w14:textId="62B7068E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tekuće pomoći unutar općeg proračuna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78383B1" w14:textId="255C59D0" w:rsidR="00B35124" w:rsidRPr="00772E2B" w:rsidRDefault="00B35124" w:rsidP="00B35124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83.317,99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B5FE742" w14:textId="6774939F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eura,</w:t>
            </w:r>
          </w:p>
        </w:tc>
      </w:tr>
      <w:tr w:rsidR="00B35124" w:rsidRPr="00772E2B" w14:paraId="798729F5" w14:textId="77777777" w:rsidTr="00033E7E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32F7B51" w14:textId="649A226E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F9AC450" w14:textId="7819BFEA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kapitalne pomoći unutar općeg proračuna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F6A34DC" w14:textId="6BA1A080" w:rsidR="00B35124" w:rsidRPr="00772E2B" w:rsidRDefault="00B35124" w:rsidP="00B35124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310.700,00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87AC93E" w14:textId="7217BCAF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eura,</w:t>
            </w:r>
          </w:p>
        </w:tc>
      </w:tr>
      <w:tr w:rsidR="00B35124" w:rsidRPr="00772E2B" w14:paraId="25DE43C3" w14:textId="77777777" w:rsidTr="00033E7E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161A56C" w14:textId="26F63025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A13FF2C" w14:textId="535DA9E4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tekuće i kapitalne pomoći proračunskim korisnicima drugih proračuna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C30F3C7" w14:textId="26330187" w:rsidR="00B35124" w:rsidRPr="00772E2B" w:rsidRDefault="00B35124" w:rsidP="00B35124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121.108,04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D050D5B" w14:textId="4366E31C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eura,</w:t>
            </w:r>
          </w:p>
        </w:tc>
      </w:tr>
      <w:tr w:rsidR="00B35124" w:rsidRPr="00772E2B" w14:paraId="1A8931E2" w14:textId="77777777" w:rsidTr="00033E7E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4CE085C" w14:textId="37D8AB14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F2369FF" w14:textId="2F268CD1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prijenos između proračunskih korisnika istog proračuna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CA6146E" w14:textId="760429B6" w:rsidR="00B35124" w:rsidRPr="00772E2B" w:rsidRDefault="00B35124" w:rsidP="00B35124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3.932,38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A6AB406" w14:textId="42B0DCAE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eura,</w:t>
            </w:r>
          </w:p>
        </w:tc>
      </w:tr>
      <w:tr w:rsidR="00B35124" w:rsidRPr="00772E2B" w14:paraId="37125353" w14:textId="77777777" w:rsidTr="00033E7E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C4B6D91" w14:textId="4FF4D890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4B70B93" w14:textId="44E91FFD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evidencijski rashodi proračunskih korisnika unutar ove skupine rashoda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D43CD36" w14:textId="5C145575" w:rsidR="00B35124" w:rsidRPr="00772E2B" w:rsidRDefault="00B35124" w:rsidP="00B35124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10.765,93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D245D0B" w14:textId="332D8435" w:rsidR="00B35124" w:rsidRPr="00772E2B" w:rsidRDefault="00B35124" w:rsidP="00B35124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eura.</w:t>
            </w:r>
          </w:p>
        </w:tc>
      </w:tr>
    </w:tbl>
    <w:p w14:paraId="36A90D99" w14:textId="77777777" w:rsidR="00C85E6E" w:rsidRPr="00751893" w:rsidRDefault="00C85E6E" w:rsidP="0028429C">
      <w:pPr>
        <w:jc w:val="both"/>
        <w:rPr>
          <w:b/>
          <w:bCs/>
          <w:i/>
          <w:iCs/>
          <w:sz w:val="20"/>
        </w:rPr>
      </w:pPr>
    </w:p>
    <w:p w14:paraId="0E7B75C9" w14:textId="358F3E2B" w:rsidR="00C85E6E" w:rsidRPr="00751893" w:rsidRDefault="00C85E6E" w:rsidP="00C85E6E">
      <w:pPr>
        <w:ind w:firstLine="708"/>
        <w:jc w:val="both"/>
        <w:rPr>
          <w:sz w:val="20"/>
        </w:rPr>
      </w:pPr>
      <w:r w:rsidRPr="00751893">
        <w:rPr>
          <w:b/>
          <w:bCs/>
          <w:i/>
          <w:iCs/>
          <w:sz w:val="20"/>
        </w:rPr>
        <w:t>Naknade građanima i kućanstvima na temelju osiguranja i druge naknade</w:t>
      </w:r>
      <w:r w:rsidRPr="00751893">
        <w:rPr>
          <w:sz w:val="20"/>
        </w:rPr>
        <w:t xml:space="preserve"> se odnose na sufinanciranje programa iz zdravstva, socijalne skrbi, gospodarstva i obrazovanja. Izvršene su u iznosu od </w:t>
      </w:r>
      <w:r w:rsidR="00751893" w:rsidRPr="00751893">
        <w:rPr>
          <w:sz w:val="20"/>
        </w:rPr>
        <w:t>1.376.090,62</w:t>
      </w:r>
      <w:r w:rsidRPr="00751893">
        <w:rPr>
          <w:sz w:val="20"/>
        </w:rPr>
        <w:t xml:space="preserve"> eura, odnosno </w:t>
      </w:r>
      <w:r w:rsidR="004E657E">
        <w:rPr>
          <w:sz w:val="20"/>
        </w:rPr>
        <w:t>42,67</w:t>
      </w:r>
      <w:r w:rsidRPr="00751893">
        <w:rPr>
          <w:sz w:val="20"/>
        </w:rPr>
        <w:t xml:space="preserve">% godišnjeg plana. Na Županijski proračun odnosi se </w:t>
      </w:r>
      <w:r w:rsidR="004E657E">
        <w:rPr>
          <w:sz w:val="20"/>
        </w:rPr>
        <w:t>1.364.628,17</w:t>
      </w:r>
      <w:r w:rsidRPr="00751893">
        <w:rPr>
          <w:sz w:val="20"/>
        </w:rPr>
        <w:t xml:space="preserve"> eura, a na evidencijske rashode proračunskih korisnika iznos od </w:t>
      </w:r>
      <w:r w:rsidR="004E657E">
        <w:rPr>
          <w:sz w:val="20"/>
        </w:rPr>
        <w:t>11.462,45</w:t>
      </w:r>
      <w:r w:rsidRPr="00751893">
        <w:rPr>
          <w:sz w:val="20"/>
        </w:rPr>
        <w:t xml:space="preserve"> eura.</w:t>
      </w:r>
    </w:p>
    <w:p w14:paraId="31625346" w14:textId="77777777" w:rsidR="00C85E6E" w:rsidRPr="00AD469D" w:rsidRDefault="00C85E6E" w:rsidP="00C85E6E">
      <w:pPr>
        <w:ind w:firstLine="708"/>
        <w:jc w:val="both"/>
        <w:rPr>
          <w:sz w:val="20"/>
        </w:rPr>
      </w:pPr>
    </w:p>
    <w:p w14:paraId="24216133" w14:textId="2BB6E0CB" w:rsidR="00C85E6E" w:rsidRPr="00AD469D" w:rsidRDefault="00D500AF" w:rsidP="00C85E6E">
      <w:pPr>
        <w:ind w:firstLine="708"/>
        <w:jc w:val="both"/>
        <w:rPr>
          <w:sz w:val="20"/>
        </w:rPr>
      </w:pPr>
      <w:r w:rsidRPr="00AD469D">
        <w:rPr>
          <w:b/>
          <w:bCs/>
          <w:i/>
          <w:iCs/>
          <w:sz w:val="20"/>
          <w:szCs w:val="20"/>
        </w:rPr>
        <w:t>Rashodi za donacije, kazne, naknade šteta i kapitalne pomoći</w:t>
      </w:r>
      <w:r w:rsidRPr="00AD469D">
        <w:rPr>
          <w:sz w:val="20"/>
        </w:rPr>
        <w:t xml:space="preserve"> </w:t>
      </w:r>
      <w:r w:rsidR="00C85E6E" w:rsidRPr="00AD469D">
        <w:rPr>
          <w:sz w:val="20"/>
        </w:rPr>
        <w:t xml:space="preserve">sadrže tekuće i kapitalne donacije za programe u kulturi, športu, zdravstvu, socijalnoj skrbi, te sredstva proračunske zalihe, a izvršeni su u svoti od  </w:t>
      </w:r>
      <w:r w:rsidR="00AD469D" w:rsidRPr="00AD469D">
        <w:rPr>
          <w:sz w:val="20"/>
        </w:rPr>
        <w:t>2.492.122,98</w:t>
      </w:r>
      <w:r w:rsidR="00C85E6E" w:rsidRPr="00AD469D">
        <w:rPr>
          <w:sz w:val="20"/>
        </w:rPr>
        <w:t xml:space="preserve"> eura i najvećim se dijelom odnose na rashode Županijskog proračuna.</w:t>
      </w:r>
    </w:p>
    <w:p w14:paraId="2F9AA0EB" w14:textId="77777777" w:rsidR="00C85E6E" w:rsidRPr="00AD469D" w:rsidRDefault="00C85E6E" w:rsidP="00C85E6E">
      <w:pPr>
        <w:jc w:val="both"/>
        <w:rPr>
          <w:sz w:val="20"/>
        </w:rPr>
      </w:pPr>
    </w:p>
    <w:p w14:paraId="5A1C2479" w14:textId="72494E19" w:rsidR="00C85E6E" w:rsidRPr="00AD469D" w:rsidRDefault="00C85E6E" w:rsidP="00C85E6E">
      <w:pPr>
        <w:ind w:firstLine="708"/>
        <w:jc w:val="both"/>
        <w:rPr>
          <w:sz w:val="20"/>
        </w:rPr>
      </w:pPr>
      <w:r w:rsidRPr="00AD469D">
        <w:rPr>
          <w:sz w:val="20"/>
        </w:rPr>
        <w:t xml:space="preserve">Izvršenje </w:t>
      </w:r>
      <w:r w:rsidRPr="00AD469D">
        <w:rPr>
          <w:b/>
          <w:bCs/>
          <w:i/>
          <w:iCs/>
          <w:sz w:val="20"/>
        </w:rPr>
        <w:t>kapitalnih rashoda i ulaganja</w:t>
      </w:r>
      <w:r w:rsidRPr="00AD469D">
        <w:rPr>
          <w:sz w:val="20"/>
        </w:rPr>
        <w:t xml:space="preserve"> u prvih šest mjeseci tekuće godine slabijeg je intenziteta, iznosi ukupno </w:t>
      </w:r>
      <w:r w:rsidR="00AD469D" w:rsidRPr="00AD469D">
        <w:rPr>
          <w:sz w:val="20"/>
        </w:rPr>
        <w:t>5.721.096,55</w:t>
      </w:r>
      <w:r w:rsidRPr="00AD469D">
        <w:rPr>
          <w:sz w:val="20"/>
        </w:rPr>
        <w:t xml:space="preserve"> eura</w:t>
      </w:r>
      <w:r w:rsidRPr="00AD469D">
        <w:rPr>
          <w:b/>
          <w:bCs/>
          <w:sz w:val="20"/>
          <w:szCs w:val="20"/>
        </w:rPr>
        <w:t xml:space="preserve"> </w:t>
      </w:r>
      <w:r w:rsidRPr="00AD469D">
        <w:rPr>
          <w:sz w:val="20"/>
        </w:rPr>
        <w:t>(</w:t>
      </w:r>
      <w:r w:rsidR="00AD469D" w:rsidRPr="00AD469D">
        <w:rPr>
          <w:sz w:val="20"/>
        </w:rPr>
        <w:t>6,47</w:t>
      </w:r>
      <w:r w:rsidRPr="00AD469D">
        <w:rPr>
          <w:sz w:val="20"/>
        </w:rPr>
        <w:t>% od godišnjeg plana). Razlog slabijeg izvršenja je provođenje postupaka javne nabave, stoga se realizacija ovih vrsta rashoda očekuje u drugom dijelu godine. Po osnovnim skupinama računa i korisnicima izvršeni su kako slijedi:</w:t>
      </w:r>
    </w:p>
    <w:p w14:paraId="70D3BCDB" w14:textId="5D6C9402" w:rsidR="00C85E6E" w:rsidRPr="00AD469D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AD469D">
        <w:rPr>
          <w:sz w:val="20"/>
          <w:szCs w:val="20"/>
        </w:rPr>
        <w:t xml:space="preserve">rashodi za nabavu neproizvedene dugotrajne imovine </w:t>
      </w:r>
      <w:r w:rsidR="00AD469D" w:rsidRPr="00AD469D">
        <w:rPr>
          <w:sz w:val="20"/>
          <w:szCs w:val="20"/>
        </w:rPr>
        <w:t>9.294,45</w:t>
      </w:r>
      <w:r w:rsidR="009572ED" w:rsidRPr="00AD469D">
        <w:rPr>
          <w:sz w:val="20"/>
          <w:szCs w:val="20"/>
        </w:rPr>
        <w:t xml:space="preserve"> </w:t>
      </w:r>
      <w:r w:rsidRPr="00AD469D">
        <w:rPr>
          <w:sz w:val="20"/>
          <w:szCs w:val="20"/>
        </w:rPr>
        <w:t>eura</w:t>
      </w:r>
      <w:r w:rsidR="00AD469D" w:rsidRPr="00AD469D">
        <w:rPr>
          <w:sz w:val="20"/>
          <w:szCs w:val="20"/>
        </w:rPr>
        <w:t>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237"/>
        <w:gridCol w:w="1559"/>
        <w:gridCol w:w="992"/>
      </w:tblGrid>
      <w:tr w:rsidR="00AD469D" w:rsidRPr="00AD469D" w14:paraId="78354DBD" w14:textId="77777777" w:rsidTr="000433C1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7D64148" w14:textId="4781FF2D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936078" w14:textId="39B48AFF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E891FE" w14:textId="20241EB1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3.269,31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E35922B" w14:textId="16BD604D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35,17%</w:t>
            </w:r>
          </w:p>
        </w:tc>
      </w:tr>
      <w:tr w:rsidR="00AD469D" w:rsidRPr="00772E2B" w14:paraId="3FDA2029" w14:textId="77777777" w:rsidTr="000433C1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F44EDC" w14:textId="55C9FF1D" w:rsidR="00AD469D" w:rsidRPr="00772E2B" w:rsidRDefault="00AD469D" w:rsidP="00AD469D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A8229DC" w14:textId="3CB68922" w:rsidR="00AD469D" w:rsidRPr="00772E2B" w:rsidRDefault="00AD469D" w:rsidP="00AD469D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E8CB1E3" w14:textId="3E1E79F1" w:rsidR="00AD469D" w:rsidRPr="00772E2B" w:rsidRDefault="00AD469D" w:rsidP="00AD469D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169,75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69150EA" w14:textId="4BC915E6" w:rsidR="00AD469D" w:rsidRPr="00772E2B" w:rsidRDefault="00AD469D" w:rsidP="00AD469D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1,83%</w:t>
            </w:r>
          </w:p>
        </w:tc>
      </w:tr>
      <w:tr w:rsidR="00AD469D" w:rsidRPr="00772E2B" w14:paraId="046D8AAE" w14:textId="77777777" w:rsidTr="000433C1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10A82D" w14:textId="20F726E7" w:rsidR="00AD469D" w:rsidRPr="00772E2B" w:rsidRDefault="00AD469D" w:rsidP="00AD469D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01093AC" w14:textId="34E03231" w:rsidR="00AD469D" w:rsidRPr="00772E2B" w:rsidRDefault="00AD469D" w:rsidP="00AD469D">
            <w:pPr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6FE18B5" w14:textId="45EC48AF" w:rsidR="00AD469D" w:rsidRPr="00772E2B" w:rsidRDefault="00AD469D" w:rsidP="00AD469D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5.855,39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D06AED1" w14:textId="5493A5C4" w:rsidR="00AD469D" w:rsidRPr="00772E2B" w:rsidRDefault="00AD469D" w:rsidP="00AD469D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63,00%</w:t>
            </w:r>
          </w:p>
        </w:tc>
      </w:tr>
    </w:tbl>
    <w:p w14:paraId="39C726BB" w14:textId="77777777" w:rsidR="00C85E6E" w:rsidRPr="00AD469D" w:rsidRDefault="00C85E6E" w:rsidP="00C85E6E">
      <w:pPr>
        <w:jc w:val="both"/>
        <w:rPr>
          <w:sz w:val="20"/>
          <w:szCs w:val="20"/>
        </w:rPr>
      </w:pPr>
    </w:p>
    <w:p w14:paraId="2825B02C" w14:textId="4F29AE2E" w:rsidR="00C85E6E" w:rsidRPr="00AD469D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AD469D">
        <w:rPr>
          <w:sz w:val="20"/>
          <w:szCs w:val="20"/>
        </w:rPr>
        <w:t xml:space="preserve">rashodi za nabavu proizvedene dugotrajne imovine: </w:t>
      </w:r>
      <w:r w:rsidR="00AD469D" w:rsidRPr="00AD469D">
        <w:rPr>
          <w:sz w:val="20"/>
          <w:szCs w:val="20"/>
        </w:rPr>
        <w:t>1.638.597,81</w:t>
      </w:r>
      <w:r w:rsidRPr="00AD469D">
        <w:rPr>
          <w:sz w:val="20"/>
          <w:szCs w:val="20"/>
        </w:rPr>
        <w:t xml:space="preserve"> eura: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284"/>
        <w:gridCol w:w="6237"/>
        <w:gridCol w:w="1559"/>
        <w:gridCol w:w="992"/>
      </w:tblGrid>
      <w:tr w:rsidR="00AD469D" w:rsidRPr="00AD469D" w14:paraId="23379A64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8E45276" w14:textId="17CCF786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A3C67D5" w14:textId="20D7517B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A6856F4" w14:textId="42F3AD72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174.117,74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FDCC328" w14:textId="72B2A951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10,63%</w:t>
            </w:r>
          </w:p>
        </w:tc>
      </w:tr>
      <w:tr w:rsidR="00AD469D" w:rsidRPr="00AD469D" w14:paraId="73336551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78F613" w14:textId="36FDC2D8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084FB50" w14:textId="73BAB8F7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A9FFAF" w14:textId="652F74F3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148.771,85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CC2AB54" w14:textId="56DA8BB1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9,08%</w:t>
            </w:r>
          </w:p>
        </w:tc>
      </w:tr>
      <w:tr w:rsidR="00AD469D" w:rsidRPr="00AD469D" w14:paraId="7E6BE639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72AC566" w14:textId="13EF6A8D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E39014" w14:textId="78E1114F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B1B27AE" w14:textId="64F75E2F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422.943,20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BCE24F1" w14:textId="6DEC0429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25,81%</w:t>
            </w:r>
          </w:p>
        </w:tc>
      </w:tr>
      <w:tr w:rsidR="00AD469D" w:rsidRPr="00AD469D" w14:paraId="222EEF65" w14:textId="77777777" w:rsidTr="001B770B"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6C0D26" w14:textId="4F3C8E98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4128C6" w14:textId="20B21051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C5EFB8" w14:textId="39B9627D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892.765,02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28A6419" w14:textId="72FD22C6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54,48%</w:t>
            </w:r>
          </w:p>
        </w:tc>
      </w:tr>
    </w:tbl>
    <w:p w14:paraId="7DA2C723" w14:textId="77777777" w:rsidR="00C85E6E" w:rsidRPr="00AD469D" w:rsidRDefault="00C85E6E" w:rsidP="00C85E6E">
      <w:pPr>
        <w:jc w:val="both"/>
        <w:rPr>
          <w:sz w:val="20"/>
          <w:szCs w:val="20"/>
        </w:rPr>
      </w:pPr>
    </w:p>
    <w:p w14:paraId="68BE748F" w14:textId="7BFA50A9" w:rsidR="00C85E6E" w:rsidRPr="00AD469D" w:rsidRDefault="00C85E6E" w:rsidP="00C85E6E">
      <w:pPr>
        <w:numPr>
          <w:ilvl w:val="0"/>
          <w:numId w:val="3"/>
        </w:numPr>
        <w:jc w:val="both"/>
        <w:rPr>
          <w:sz w:val="20"/>
          <w:szCs w:val="20"/>
        </w:rPr>
      </w:pPr>
      <w:r w:rsidRPr="00AD469D">
        <w:rPr>
          <w:sz w:val="20"/>
          <w:szCs w:val="20"/>
        </w:rPr>
        <w:t xml:space="preserve">rashodi za dodatna ulaganja na nefinancijskoj imovini: </w:t>
      </w:r>
      <w:r w:rsidR="00AD469D" w:rsidRPr="00AD469D">
        <w:rPr>
          <w:sz w:val="20"/>
          <w:szCs w:val="20"/>
        </w:rPr>
        <w:t>4.073.204,29</w:t>
      </w:r>
      <w:r w:rsidRPr="00AD469D">
        <w:rPr>
          <w:sz w:val="20"/>
          <w:szCs w:val="20"/>
        </w:rPr>
        <w:t xml:space="preserve"> eura: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4"/>
        <w:gridCol w:w="6602"/>
        <w:gridCol w:w="1266"/>
        <w:gridCol w:w="920"/>
      </w:tblGrid>
      <w:tr w:rsidR="00AD469D" w:rsidRPr="00AD469D" w14:paraId="09FC9C3B" w14:textId="77777777" w:rsidTr="001B770B">
        <w:trPr>
          <w:trHeight w:val="1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7A7EB38B" w14:textId="200AE873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9BAD75A" w14:textId="33EC8E6D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upravna tijela Osječko-baranjske županije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FE47B46" w14:textId="21F61162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3.500,00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B5A15A1" w14:textId="0BBC7B2E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0,09%</w:t>
            </w:r>
          </w:p>
        </w:tc>
      </w:tr>
      <w:tr w:rsidR="00AD469D" w:rsidRPr="00AD469D" w14:paraId="6A2C94B8" w14:textId="77777777" w:rsidTr="001B770B">
        <w:trPr>
          <w:trHeight w:val="42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B0235A3" w14:textId="7A65E6F0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ED07C83" w14:textId="2D25F8AF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projekti koje provodi Županija i rashodi proračunskih korisnika koji se financiraju iz Županijskog proračuna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7F45A6AC" w14:textId="44CF584C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3.953.955,45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E1802B5" w14:textId="4DB2FA7A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97,07%</w:t>
            </w:r>
          </w:p>
        </w:tc>
      </w:tr>
      <w:tr w:rsidR="00AD469D" w:rsidRPr="00AD469D" w14:paraId="215E2B46" w14:textId="77777777" w:rsidTr="001B770B">
        <w:trPr>
          <w:trHeight w:val="1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B52552C" w14:textId="3E66FBFD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309A5C44" w14:textId="51B0962B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decentralizirane funkcije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2CD26A08" w14:textId="3E583AFE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92.246,18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F3A79C5" w14:textId="655E4D7C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2,26%</w:t>
            </w:r>
          </w:p>
        </w:tc>
      </w:tr>
      <w:tr w:rsidR="00AD469D" w:rsidRPr="00AD469D" w14:paraId="0B0EFDA7" w14:textId="77777777" w:rsidTr="001B770B">
        <w:trPr>
          <w:trHeight w:val="18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4AED274" w14:textId="4AAE6BAB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-</w:t>
            </w:r>
          </w:p>
        </w:tc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1CC848F" w14:textId="6BF89CB1" w:rsidR="00AD469D" w:rsidRPr="00AD469D" w:rsidRDefault="00AD469D" w:rsidP="00AD469D">
            <w:pPr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evidencijski rashodi proračunskih korisnika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E062251" w14:textId="084338B4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23.502,66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1C5F3207" w14:textId="43F34B27" w:rsidR="00AD469D" w:rsidRPr="00AD469D" w:rsidRDefault="00AD469D" w:rsidP="00AD469D">
            <w:pPr>
              <w:jc w:val="right"/>
              <w:rPr>
                <w:sz w:val="20"/>
                <w:szCs w:val="20"/>
              </w:rPr>
            </w:pPr>
            <w:r w:rsidRPr="00AD469D">
              <w:rPr>
                <w:sz w:val="20"/>
                <w:szCs w:val="20"/>
              </w:rPr>
              <w:t>0,58%</w:t>
            </w:r>
          </w:p>
        </w:tc>
      </w:tr>
    </w:tbl>
    <w:p w14:paraId="3E926DAA" w14:textId="77777777" w:rsidR="00C85E6E" w:rsidRPr="0052639E" w:rsidRDefault="00C85E6E" w:rsidP="00C85E6E">
      <w:pPr>
        <w:jc w:val="both"/>
        <w:rPr>
          <w:sz w:val="20"/>
        </w:rPr>
      </w:pPr>
    </w:p>
    <w:p w14:paraId="53722F27" w14:textId="5C06BECF" w:rsidR="00C85E6E" w:rsidRPr="0052639E" w:rsidRDefault="00C85E6E" w:rsidP="00C16B23">
      <w:pPr>
        <w:ind w:firstLine="709"/>
        <w:jc w:val="both"/>
        <w:rPr>
          <w:sz w:val="20"/>
          <w:szCs w:val="20"/>
        </w:rPr>
      </w:pPr>
      <w:r w:rsidRPr="0052639E">
        <w:rPr>
          <w:sz w:val="20"/>
        </w:rPr>
        <w:t xml:space="preserve">Od ukupno izvršenog iznosa od </w:t>
      </w:r>
      <w:r w:rsidR="0052639E" w:rsidRPr="0052639E">
        <w:rPr>
          <w:sz w:val="20"/>
        </w:rPr>
        <w:t xml:space="preserve">5.721.096,55 </w:t>
      </w:r>
      <w:r w:rsidRPr="0052639E">
        <w:rPr>
          <w:sz w:val="20"/>
        </w:rPr>
        <w:t xml:space="preserve">eura kapitalnih ulaganja evidencijski rashodi proračunskih korisnika iznose </w:t>
      </w:r>
      <w:r w:rsidR="0052639E" w:rsidRPr="0052639E">
        <w:rPr>
          <w:sz w:val="20"/>
        </w:rPr>
        <w:t>922.123,07</w:t>
      </w:r>
      <w:r w:rsidRPr="0052639E">
        <w:rPr>
          <w:sz w:val="20"/>
        </w:rPr>
        <w:t xml:space="preserve"> eura, a rashodi Županijskog proračuna </w:t>
      </w:r>
      <w:r w:rsidR="0052639E" w:rsidRPr="0052639E">
        <w:rPr>
          <w:sz w:val="20"/>
        </w:rPr>
        <w:t>4.798.973,48</w:t>
      </w:r>
      <w:r w:rsidRPr="0052639E">
        <w:rPr>
          <w:sz w:val="20"/>
          <w:szCs w:val="20"/>
        </w:rPr>
        <w:t xml:space="preserve"> eura, od kojih se najznačajniji daju u nastavku: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283"/>
        <w:gridCol w:w="6661"/>
        <w:gridCol w:w="1561"/>
        <w:gridCol w:w="567"/>
      </w:tblGrid>
      <w:tr w:rsidR="00A80C27" w:rsidRPr="00A80C27" w14:paraId="69AEB1A4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4A1C0F16" w14:textId="352432D5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317B9396" w14:textId="5C7C7097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Izgradnja, rekonstrukcija i opremanje osnovnih škola za potrebe jednosmjenskog rada i cjelodnevne škole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CD9BE1A" w14:textId="46BBC9A6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3.619.815,89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785ED8C3" w14:textId="33A0927B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eura,</w:t>
            </w:r>
          </w:p>
        </w:tc>
      </w:tr>
      <w:tr w:rsidR="00A80C27" w:rsidRPr="00A80C27" w14:paraId="44F3B297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DE1C3B5" w14:textId="18AF6288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91DDC83" w14:textId="5E0FF98B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Ulaganja u ustanove - decentralizacija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59A1347A" w14:textId="63F95B5C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515.359,13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8671094" w14:textId="654C363B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eura,</w:t>
            </w:r>
          </w:p>
        </w:tc>
      </w:tr>
      <w:tr w:rsidR="00A80C27" w:rsidRPr="00A80C27" w14:paraId="767547B7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41726DE" w14:textId="460647A5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173AEE97" w14:textId="247A139F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Rekonstrukcija (preuređenje) prostora DZSNO Đakovo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4ADFC576" w14:textId="5513E285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179.999,08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05A718F6" w14:textId="6D9D5921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eura,</w:t>
            </w:r>
          </w:p>
        </w:tc>
      </w:tr>
      <w:tr w:rsidR="00A80C27" w:rsidRPr="00A80C27" w14:paraId="498D6994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0C4D3A15" w14:textId="3BB100F7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09BA0230" w14:textId="6B0D3DFB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Kapitalna ulaganja u poslovne prostore i opremu Županije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FF294A6" w14:textId="531899B8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161.055,24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583D7A65" w14:textId="06E9EAD6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eura,</w:t>
            </w:r>
          </w:p>
        </w:tc>
      </w:tr>
      <w:tr w:rsidR="00A80C27" w:rsidRPr="00A80C27" w14:paraId="3B7DE223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51183A64" w14:textId="55D077B4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2984F030" w14:textId="74DD6E4A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Energetska obnova zgrade Muzeja likovnih umjetnosti u Osijeku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BFF1D74" w14:textId="546E5530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120.173,47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3519D7F0" w14:textId="14B6B93A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eura,</w:t>
            </w:r>
          </w:p>
        </w:tc>
      </w:tr>
      <w:tr w:rsidR="00A80C27" w:rsidRPr="00A80C27" w14:paraId="494C1BD6" w14:textId="77777777" w:rsidTr="00885805">
        <w:trPr>
          <w:cantSplit/>
          <w:trHeight w:val="2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7592B49" w14:textId="524984D2" w:rsidR="00A80C27" w:rsidRPr="00A80C27" w:rsidRDefault="00A80C27" w:rsidP="00A80C27">
            <w:pPr>
              <w:rPr>
                <w:b/>
                <w:bCs/>
                <w:sz w:val="20"/>
                <w:szCs w:val="20"/>
              </w:rPr>
            </w:pPr>
            <w:r w:rsidRPr="00A80C27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2DE6FCD" w14:textId="6D532859" w:rsidR="00A80C27" w:rsidRPr="00A80C27" w:rsidRDefault="00A80C27" w:rsidP="00A80C27">
            <w:pPr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Izgradnja, rekonstrukcija, opremanje, plansko i hitno održavanje objekata u području zdravstva i socijalne skrbi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A73F4FA" w14:textId="6AFEF0EB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80.967,45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  <w:hideMark/>
          </w:tcPr>
          <w:p w14:paraId="1D89C4B5" w14:textId="689958B5" w:rsidR="00A80C27" w:rsidRPr="00A80C27" w:rsidRDefault="00A80C27" w:rsidP="00A80C27">
            <w:pPr>
              <w:jc w:val="right"/>
              <w:rPr>
                <w:sz w:val="20"/>
                <w:szCs w:val="20"/>
              </w:rPr>
            </w:pPr>
            <w:r w:rsidRPr="00A80C27">
              <w:rPr>
                <w:sz w:val="20"/>
                <w:szCs w:val="20"/>
              </w:rPr>
              <w:t>eura.</w:t>
            </w:r>
          </w:p>
        </w:tc>
      </w:tr>
    </w:tbl>
    <w:p w14:paraId="570C1658" w14:textId="77777777" w:rsidR="00C85E6E" w:rsidRPr="00A80C27" w:rsidRDefault="00C85E6E" w:rsidP="00C85E6E">
      <w:pPr>
        <w:jc w:val="both"/>
        <w:rPr>
          <w:sz w:val="20"/>
        </w:rPr>
      </w:pPr>
    </w:p>
    <w:p w14:paraId="00815890" w14:textId="5808A5FF" w:rsidR="00C85E6E" w:rsidRPr="00A80C27" w:rsidRDefault="00C85E6E" w:rsidP="00A80C27">
      <w:pPr>
        <w:ind w:firstLine="709"/>
        <w:jc w:val="both"/>
        <w:rPr>
          <w:sz w:val="20"/>
        </w:rPr>
      </w:pPr>
      <w:r w:rsidRPr="00A80C27">
        <w:rPr>
          <w:b/>
          <w:bCs/>
          <w:i/>
          <w:iCs/>
          <w:sz w:val="20"/>
        </w:rPr>
        <w:lastRenderedPageBreak/>
        <w:t xml:space="preserve">Izdaci za financijsku imovinu i otplate zajmova </w:t>
      </w:r>
      <w:r w:rsidRPr="00A80C27">
        <w:rPr>
          <w:sz w:val="20"/>
        </w:rPr>
        <w:t xml:space="preserve">izvršeni su u svoti od </w:t>
      </w:r>
      <w:r w:rsidR="00A80C27" w:rsidRPr="00A80C27">
        <w:rPr>
          <w:sz w:val="20"/>
        </w:rPr>
        <w:t>1.005.061,20</w:t>
      </w:r>
      <w:r w:rsidRPr="00A80C27">
        <w:rPr>
          <w:sz w:val="20"/>
        </w:rPr>
        <w:t xml:space="preserve"> eura ili </w:t>
      </w:r>
      <w:r w:rsidR="00A80C27" w:rsidRPr="00A80C27">
        <w:rPr>
          <w:sz w:val="20"/>
        </w:rPr>
        <w:t>35,56</w:t>
      </w:r>
      <w:r w:rsidRPr="00A80C27">
        <w:rPr>
          <w:sz w:val="20"/>
        </w:rPr>
        <w:t xml:space="preserve">% planirane godišnje svote. </w:t>
      </w:r>
      <w:r w:rsidR="00A80C27" w:rsidRPr="00A80C27">
        <w:rPr>
          <w:sz w:val="20"/>
        </w:rPr>
        <w:t>Svi se odnose n</w:t>
      </w:r>
      <w:r w:rsidRPr="00A80C27">
        <w:rPr>
          <w:sz w:val="20"/>
        </w:rPr>
        <w:t>a Županijski proračun</w:t>
      </w:r>
      <w:r w:rsidR="00A80C27" w:rsidRPr="00A80C27">
        <w:rPr>
          <w:sz w:val="20"/>
        </w:rPr>
        <w:t xml:space="preserve"> (za</w:t>
      </w:r>
      <w:r w:rsidRPr="00A80C27">
        <w:rPr>
          <w:sz w:val="20"/>
        </w:rPr>
        <w:t xml:space="preserve"> stipendiranje učenika i studenata iznos od </w:t>
      </w:r>
      <w:r w:rsidR="00A80C27" w:rsidRPr="00A80C27">
        <w:rPr>
          <w:sz w:val="20"/>
        </w:rPr>
        <w:t>120.500</w:t>
      </w:r>
      <w:r w:rsidR="00C16765" w:rsidRPr="00A80C27">
        <w:rPr>
          <w:sz w:val="20"/>
        </w:rPr>
        <w:t>,00</w:t>
      </w:r>
      <w:r w:rsidRPr="00A80C27">
        <w:rPr>
          <w:sz w:val="20"/>
        </w:rPr>
        <w:t xml:space="preserve"> eura</w:t>
      </w:r>
      <w:r w:rsidR="00A80C27" w:rsidRPr="00A80C27">
        <w:rPr>
          <w:sz w:val="20"/>
        </w:rPr>
        <w:t>, za poslijediplomski studij 74.992,00 eura</w:t>
      </w:r>
      <w:r w:rsidR="00B07553" w:rsidRPr="00A80C27">
        <w:rPr>
          <w:sz w:val="20"/>
        </w:rPr>
        <w:t xml:space="preserve"> i</w:t>
      </w:r>
      <w:r w:rsidRPr="00A80C27">
        <w:rPr>
          <w:sz w:val="20"/>
        </w:rPr>
        <w:t xml:space="preserve"> za otplatu glavnice primljenih zajmova iznos od </w:t>
      </w:r>
      <w:r w:rsidR="00A80C27" w:rsidRPr="00A80C27">
        <w:rPr>
          <w:sz w:val="20"/>
        </w:rPr>
        <w:t>809.569,20</w:t>
      </w:r>
      <w:r w:rsidRPr="00A80C27">
        <w:rPr>
          <w:sz w:val="20"/>
        </w:rPr>
        <w:t xml:space="preserve"> eura)</w:t>
      </w:r>
      <w:r w:rsidR="00A80C27" w:rsidRPr="00A80C27">
        <w:rPr>
          <w:sz w:val="20"/>
        </w:rPr>
        <w:t>.</w:t>
      </w:r>
    </w:p>
    <w:p w14:paraId="6AE464D4" w14:textId="77777777" w:rsidR="00A80C27" w:rsidRPr="002243F6" w:rsidRDefault="00A80C27" w:rsidP="00A80C27">
      <w:pPr>
        <w:ind w:firstLine="709"/>
        <w:jc w:val="both"/>
        <w:rPr>
          <w:lang w:eastAsia="en-US"/>
        </w:rPr>
      </w:pPr>
    </w:p>
    <w:p w14:paraId="7D2F4987" w14:textId="77777777" w:rsidR="00C85E6E" w:rsidRPr="002243F6" w:rsidRDefault="00C85E6E" w:rsidP="00C85E6E">
      <w:pPr>
        <w:pStyle w:val="Naslov2"/>
        <w:rPr>
          <w:sz w:val="20"/>
        </w:rPr>
      </w:pPr>
      <w:r w:rsidRPr="002243F6">
        <w:rPr>
          <w:sz w:val="20"/>
        </w:rPr>
        <w:t>Financiranje decentraliziranih funkcija tijekom prvog polugodišta</w:t>
      </w:r>
    </w:p>
    <w:p w14:paraId="1A24A93F" w14:textId="77777777" w:rsidR="00C85E6E" w:rsidRPr="002243F6" w:rsidRDefault="00C85E6E" w:rsidP="00C85E6E">
      <w:pPr>
        <w:rPr>
          <w:sz w:val="20"/>
          <w:szCs w:val="20"/>
        </w:rPr>
      </w:pPr>
    </w:p>
    <w:p w14:paraId="0B7D95CE" w14:textId="1CA6E35E" w:rsidR="00C85E6E" w:rsidRPr="002243F6" w:rsidRDefault="00C85E6E" w:rsidP="00C85E6E">
      <w:pPr>
        <w:ind w:firstLine="709"/>
        <w:jc w:val="both"/>
        <w:rPr>
          <w:sz w:val="20"/>
          <w:szCs w:val="20"/>
        </w:rPr>
      </w:pPr>
      <w:r w:rsidRPr="002243F6">
        <w:rPr>
          <w:sz w:val="20"/>
          <w:szCs w:val="20"/>
        </w:rPr>
        <w:t xml:space="preserve">Iz Županijskog proračuna financiraju se tekući rashodi i kapitalna ulaganja u osnovnim i srednjim školama, tekući rashodi i tekuće i investicijsko održavanje domova za starije i nemoćne osobe, te investicijsko održavanje i kapitalna ulaganja </w:t>
      </w:r>
      <w:r w:rsidR="003C5141" w:rsidRPr="002243F6">
        <w:rPr>
          <w:sz w:val="20"/>
          <w:szCs w:val="20"/>
        </w:rPr>
        <w:t xml:space="preserve">u </w:t>
      </w:r>
      <w:r w:rsidRPr="002243F6">
        <w:rPr>
          <w:sz w:val="20"/>
          <w:szCs w:val="20"/>
        </w:rPr>
        <w:t>zdravstven</w:t>
      </w:r>
      <w:r w:rsidR="003C5141" w:rsidRPr="002243F6">
        <w:rPr>
          <w:sz w:val="20"/>
          <w:szCs w:val="20"/>
        </w:rPr>
        <w:t>e</w:t>
      </w:r>
      <w:r w:rsidRPr="002243F6">
        <w:rPr>
          <w:sz w:val="20"/>
          <w:szCs w:val="20"/>
        </w:rPr>
        <w:t xml:space="preserve"> ustanov</w:t>
      </w:r>
      <w:r w:rsidR="003C5141" w:rsidRPr="002243F6">
        <w:rPr>
          <w:sz w:val="20"/>
          <w:szCs w:val="20"/>
        </w:rPr>
        <w:t>e</w:t>
      </w:r>
      <w:r w:rsidRPr="002243F6">
        <w:rPr>
          <w:sz w:val="20"/>
          <w:szCs w:val="20"/>
        </w:rPr>
        <w:t xml:space="preserve"> </w:t>
      </w:r>
      <w:r w:rsidR="003C5141" w:rsidRPr="002243F6">
        <w:rPr>
          <w:sz w:val="20"/>
          <w:szCs w:val="20"/>
        </w:rPr>
        <w:t>kojima je</w:t>
      </w:r>
      <w:r w:rsidRPr="002243F6">
        <w:rPr>
          <w:sz w:val="20"/>
          <w:szCs w:val="20"/>
        </w:rPr>
        <w:t xml:space="preserve"> Županij</w:t>
      </w:r>
      <w:r w:rsidR="003C5141" w:rsidRPr="002243F6">
        <w:rPr>
          <w:sz w:val="20"/>
          <w:szCs w:val="20"/>
        </w:rPr>
        <w:t>a osnivač</w:t>
      </w:r>
      <w:r w:rsidRPr="002243F6">
        <w:rPr>
          <w:sz w:val="20"/>
          <w:szCs w:val="20"/>
        </w:rPr>
        <w:t>. Rashodi za navedene funkcije podmiruju se prema minimalnim standardima koje Vlada Republike Hrvatske određuje svojom Odlukom.</w:t>
      </w:r>
    </w:p>
    <w:p w14:paraId="6BE8B0FD" w14:textId="77777777" w:rsidR="00C85E6E" w:rsidRPr="002243F6" w:rsidRDefault="00C85E6E" w:rsidP="00C85E6E">
      <w:pPr>
        <w:ind w:firstLine="709"/>
        <w:jc w:val="both"/>
        <w:rPr>
          <w:sz w:val="20"/>
          <w:szCs w:val="20"/>
        </w:rPr>
      </w:pPr>
    </w:p>
    <w:p w14:paraId="628465BF" w14:textId="77777777" w:rsidR="00C85E6E" w:rsidRPr="002243F6" w:rsidRDefault="00C85E6E" w:rsidP="00C85E6E">
      <w:pPr>
        <w:ind w:firstLine="709"/>
        <w:jc w:val="both"/>
        <w:rPr>
          <w:sz w:val="20"/>
          <w:szCs w:val="20"/>
        </w:rPr>
      </w:pPr>
      <w:r w:rsidRPr="002243F6">
        <w:rPr>
          <w:sz w:val="20"/>
          <w:szCs w:val="20"/>
        </w:rPr>
        <w:t>U nastavku se daje pregled planiranih godišnjih rashoda i izdataka s izvršenjem po pojedinim funkcijama za polugodišnje razdoblje:</w:t>
      </w:r>
    </w:p>
    <w:p w14:paraId="0C403877" w14:textId="77777777" w:rsidR="00C85E6E" w:rsidRPr="002243F6" w:rsidRDefault="00C85E6E" w:rsidP="00C85E6E">
      <w:pPr>
        <w:ind w:firstLine="709"/>
        <w:jc w:val="both"/>
        <w:rPr>
          <w:sz w:val="20"/>
          <w:szCs w:val="20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4390"/>
        <w:gridCol w:w="1984"/>
        <w:gridCol w:w="1701"/>
        <w:gridCol w:w="992"/>
      </w:tblGrid>
      <w:tr w:rsidR="002243F6" w:rsidRPr="002243F6" w14:paraId="7D174CEC" w14:textId="77777777" w:rsidTr="00885805">
        <w:trPr>
          <w:cantSplit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6C2EC2C" w14:textId="77777777" w:rsidR="002243F6" w:rsidRPr="002243F6" w:rsidRDefault="002243F6" w:rsidP="002243F6">
            <w:pPr>
              <w:jc w:val="center"/>
              <w:rPr>
                <w:b/>
                <w:bCs/>
                <w:sz w:val="20"/>
                <w:szCs w:val="20"/>
              </w:rPr>
            </w:pPr>
            <w:r w:rsidRPr="002243F6">
              <w:rPr>
                <w:b/>
                <w:bCs/>
                <w:sz w:val="20"/>
                <w:szCs w:val="20"/>
              </w:rPr>
              <w:t xml:space="preserve">DECENTRALIZIRANA FUNKCIJA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EEB1DA3" w14:textId="66E1D85F" w:rsidR="002243F6" w:rsidRPr="002243F6" w:rsidRDefault="002243F6" w:rsidP="002243F6">
            <w:pPr>
              <w:jc w:val="center"/>
              <w:rPr>
                <w:b/>
                <w:bCs/>
                <w:sz w:val="20"/>
                <w:szCs w:val="20"/>
              </w:rPr>
            </w:pPr>
            <w:r w:rsidRPr="002243F6">
              <w:rPr>
                <w:b/>
                <w:bCs/>
                <w:sz w:val="20"/>
                <w:szCs w:val="20"/>
              </w:rPr>
              <w:t xml:space="preserve">Plan 2026.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DCE543" w14:textId="27308227" w:rsidR="002243F6" w:rsidRPr="002243F6" w:rsidRDefault="002243F6" w:rsidP="002243F6">
            <w:pPr>
              <w:jc w:val="center"/>
              <w:rPr>
                <w:b/>
                <w:bCs/>
                <w:sz w:val="20"/>
                <w:szCs w:val="20"/>
              </w:rPr>
            </w:pPr>
            <w:r w:rsidRPr="002243F6">
              <w:rPr>
                <w:b/>
                <w:bCs/>
                <w:sz w:val="20"/>
                <w:szCs w:val="20"/>
              </w:rPr>
              <w:t>Izvršeno                       1.-6.2026.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153F629" w14:textId="493472D5" w:rsidR="002243F6" w:rsidRPr="002243F6" w:rsidRDefault="002243F6" w:rsidP="002243F6">
            <w:pPr>
              <w:jc w:val="center"/>
              <w:rPr>
                <w:b/>
                <w:bCs/>
                <w:sz w:val="20"/>
                <w:szCs w:val="20"/>
              </w:rPr>
            </w:pPr>
            <w:r w:rsidRPr="002243F6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2243F6" w:rsidRPr="002243F6" w14:paraId="7254824A" w14:textId="77777777" w:rsidTr="00885805">
        <w:trPr>
          <w:cantSplit/>
          <w:trHeight w:val="276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EEE543" w14:textId="77777777" w:rsidR="00C85E6E" w:rsidRPr="002243F6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DDE1A1" w14:textId="77777777" w:rsidR="00C85E6E" w:rsidRPr="002243F6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F25B05D" w14:textId="77777777" w:rsidR="00C85E6E" w:rsidRPr="002243F6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3EBA638" w14:textId="77777777" w:rsidR="00C85E6E" w:rsidRPr="002243F6" w:rsidRDefault="00C85E6E" w:rsidP="00282A2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243F6" w:rsidRPr="002243F6" w14:paraId="35646146" w14:textId="77777777" w:rsidTr="00BB595F">
        <w:trPr>
          <w:cantSplit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1749D2" w14:textId="0C3CDBEF" w:rsidR="002243F6" w:rsidRPr="002243F6" w:rsidRDefault="002243F6" w:rsidP="002243F6">
            <w:pPr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osnovno školstvo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B77B75C" w14:textId="211CFC3D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7.354.435,67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AC2157F" w14:textId="1A47D054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3.446.008,93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BF7124" w14:textId="0D4CDE60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46,86</w:t>
            </w:r>
          </w:p>
        </w:tc>
      </w:tr>
      <w:tr w:rsidR="002243F6" w:rsidRPr="002243F6" w14:paraId="51894DE6" w14:textId="77777777" w:rsidTr="00BB595F">
        <w:trPr>
          <w:cantSplit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6F4832F" w14:textId="4FC87416" w:rsidR="002243F6" w:rsidRPr="002243F6" w:rsidRDefault="002243F6" w:rsidP="002243F6">
            <w:pPr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srednje školstvo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D598A39" w14:textId="04A8F561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5.383.449,13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F1898FA" w14:textId="3224C8A2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2.441.109,96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DB19AB7" w14:textId="36D65807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45,34</w:t>
            </w:r>
          </w:p>
        </w:tc>
      </w:tr>
      <w:tr w:rsidR="002243F6" w:rsidRPr="002243F6" w14:paraId="32296D58" w14:textId="77777777" w:rsidTr="00BB595F">
        <w:trPr>
          <w:cantSplit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B7E4E4B" w14:textId="74612957" w:rsidR="002243F6" w:rsidRPr="002243F6" w:rsidRDefault="002243F6" w:rsidP="002243F6">
            <w:pPr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78E4FA3" w14:textId="01D62059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2.921.527,00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992097E" w14:textId="3957091F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1.421.640,23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282E21E" w14:textId="07522A58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48,66</w:t>
            </w:r>
          </w:p>
        </w:tc>
      </w:tr>
      <w:tr w:rsidR="002243F6" w:rsidRPr="002243F6" w14:paraId="48F7929B" w14:textId="77777777" w:rsidTr="00BB595F">
        <w:trPr>
          <w:cantSplit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5497A4" w14:textId="0BB64154" w:rsidR="002243F6" w:rsidRPr="002243F6" w:rsidRDefault="002243F6" w:rsidP="002243F6">
            <w:pPr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zdravstvo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4A6425" w14:textId="73CCEA41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2.925.976,29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2F092C5" w14:textId="18E3F78F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988.378,54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23B534D" w14:textId="2D363FEE" w:rsidR="002243F6" w:rsidRPr="002243F6" w:rsidRDefault="002243F6" w:rsidP="002243F6">
            <w:pPr>
              <w:jc w:val="right"/>
              <w:rPr>
                <w:sz w:val="20"/>
                <w:szCs w:val="20"/>
              </w:rPr>
            </w:pPr>
            <w:r w:rsidRPr="002243F6">
              <w:rPr>
                <w:sz w:val="20"/>
                <w:szCs w:val="20"/>
              </w:rPr>
              <w:t>33,78</w:t>
            </w:r>
          </w:p>
        </w:tc>
      </w:tr>
      <w:tr w:rsidR="00DC6F4C" w:rsidRPr="00DC6F4C" w14:paraId="476365D6" w14:textId="77777777" w:rsidTr="00BB595F">
        <w:trPr>
          <w:cantSplit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CC011C8" w14:textId="38A4F219" w:rsidR="002243F6" w:rsidRPr="00DC6F4C" w:rsidRDefault="002243F6" w:rsidP="002243F6">
            <w:pPr>
              <w:jc w:val="both"/>
              <w:rPr>
                <w:b/>
                <w:bCs/>
                <w:sz w:val="20"/>
                <w:szCs w:val="20"/>
              </w:rPr>
            </w:pPr>
            <w:r w:rsidRPr="00DC6F4C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771ED1" w14:textId="356C23FA" w:rsidR="002243F6" w:rsidRPr="00DC6F4C" w:rsidRDefault="002243F6" w:rsidP="002243F6">
            <w:pPr>
              <w:jc w:val="right"/>
              <w:rPr>
                <w:b/>
                <w:bCs/>
                <w:sz w:val="20"/>
                <w:szCs w:val="20"/>
              </w:rPr>
            </w:pPr>
            <w:r w:rsidRPr="00DC6F4C">
              <w:rPr>
                <w:b/>
                <w:bCs/>
                <w:sz w:val="20"/>
                <w:szCs w:val="20"/>
              </w:rPr>
              <w:t>18.585.388,09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7E606C1" w14:textId="560952BA" w:rsidR="002243F6" w:rsidRPr="00DC6F4C" w:rsidRDefault="002243F6" w:rsidP="002243F6">
            <w:pPr>
              <w:jc w:val="right"/>
              <w:rPr>
                <w:b/>
                <w:bCs/>
                <w:sz w:val="20"/>
                <w:szCs w:val="20"/>
              </w:rPr>
            </w:pPr>
            <w:r w:rsidRPr="00DC6F4C">
              <w:rPr>
                <w:b/>
                <w:bCs/>
                <w:sz w:val="20"/>
                <w:szCs w:val="20"/>
              </w:rPr>
              <w:t>8.297.137,66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E9DD0E3" w14:textId="1FF17390" w:rsidR="002243F6" w:rsidRPr="00DC6F4C" w:rsidRDefault="002243F6" w:rsidP="002243F6">
            <w:pPr>
              <w:jc w:val="right"/>
              <w:rPr>
                <w:b/>
                <w:bCs/>
                <w:sz w:val="20"/>
                <w:szCs w:val="20"/>
              </w:rPr>
            </w:pPr>
            <w:r w:rsidRPr="00DC6F4C">
              <w:rPr>
                <w:b/>
                <w:bCs/>
                <w:sz w:val="20"/>
                <w:szCs w:val="20"/>
              </w:rPr>
              <w:t>44,64</w:t>
            </w:r>
          </w:p>
        </w:tc>
      </w:tr>
    </w:tbl>
    <w:p w14:paraId="4B46A69F" w14:textId="77777777" w:rsidR="00C85E6E" w:rsidRPr="00DC6F4C" w:rsidRDefault="00C85E6E" w:rsidP="00C85E6E">
      <w:pPr>
        <w:ind w:firstLine="708"/>
        <w:jc w:val="both"/>
        <w:rPr>
          <w:sz w:val="20"/>
        </w:rPr>
      </w:pPr>
    </w:p>
    <w:p w14:paraId="06E5EC37" w14:textId="01C1522F" w:rsidR="00C85E6E" w:rsidRPr="00DC6F4C" w:rsidRDefault="00C85E6E" w:rsidP="007F23CD">
      <w:pPr>
        <w:ind w:firstLine="708"/>
        <w:jc w:val="both"/>
        <w:rPr>
          <w:sz w:val="20"/>
        </w:rPr>
      </w:pPr>
      <w:r w:rsidRPr="00DC6F4C">
        <w:rPr>
          <w:sz w:val="20"/>
        </w:rPr>
        <w:t>Neutrošena sredstva decentralizacije iz prethodne godine raspoređena su prvim izmjenama i dopunama Proračuna za 202</w:t>
      </w:r>
      <w:r w:rsidR="002243F6" w:rsidRPr="00DC6F4C">
        <w:rPr>
          <w:sz w:val="20"/>
        </w:rPr>
        <w:t>6</w:t>
      </w:r>
      <w:r w:rsidRPr="00DC6F4C">
        <w:rPr>
          <w:sz w:val="20"/>
        </w:rPr>
        <w:t xml:space="preserve">. godinu. Ukupno su planirana u iznosu </w:t>
      </w:r>
      <w:r w:rsidR="002243F6" w:rsidRPr="00DC6F4C">
        <w:rPr>
          <w:sz w:val="20"/>
        </w:rPr>
        <w:t>656.370,29</w:t>
      </w:r>
      <w:r w:rsidRPr="00DC6F4C">
        <w:rPr>
          <w:sz w:val="20"/>
        </w:rPr>
        <w:t xml:space="preserve"> eura</w:t>
      </w:r>
      <w:r w:rsidR="009F1068" w:rsidRPr="00DC6F4C">
        <w:rPr>
          <w:sz w:val="20"/>
        </w:rPr>
        <w:t xml:space="preserve">. </w:t>
      </w:r>
      <w:r w:rsidR="007F23CD" w:rsidRPr="00DC6F4C">
        <w:rPr>
          <w:sz w:val="20"/>
        </w:rPr>
        <w:t>Navedena sredstva planirana su na funkcijama kako slijedi:</w:t>
      </w:r>
    </w:p>
    <w:tbl>
      <w:tblPr>
        <w:tblW w:w="5245" w:type="dxa"/>
        <w:tblLook w:val="04A0" w:firstRow="1" w:lastRow="0" w:firstColumn="1" w:lastColumn="0" w:noHBand="0" w:noVBand="1"/>
      </w:tblPr>
      <w:tblGrid>
        <w:gridCol w:w="3261"/>
        <w:gridCol w:w="1275"/>
        <w:gridCol w:w="709"/>
      </w:tblGrid>
      <w:tr w:rsidR="00DC6F4C" w:rsidRPr="00DC6F4C" w14:paraId="708A77DC" w14:textId="77777777" w:rsidTr="007644B9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E20E0A" w14:textId="014D0A46" w:rsidR="00DC6F4C" w:rsidRPr="00DC6F4C" w:rsidRDefault="00DC6F4C" w:rsidP="00DC6F4C">
            <w:pPr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- Osnovno školstvo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F417E63" w14:textId="3D89F7C0" w:rsidR="00DC6F4C" w:rsidRPr="00DC6F4C" w:rsidRDefault="00DC6F4C" w:rsidP="00DC6F4C">
            <w:pPr>
              <w:jc w:val="right"/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302.252,23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9A4D0B" w14:textId="1CD90301" w:rsidR="00DC6F4C" w:rsidRPr="00DC6F4C" w:rsidRDefault="00DC6F4C" w:rsidP="00DC6F4C">
            <w:pPr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eura,</w:t>
            </w:r>
          </w:p>
        </w:tc>
      </w:tr>
      <w:tr w:rsidR="00DC6F4C" w:rsidRPr="00DC6F4C" w14:paraId="65DA8980" w14:textId="77777777" w:rsidTr="007644B9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251D19" w14:textId="751D91F1" w:rsidR="00DC6F4C" w:rsidRPr="00DC6F4C" w:rsidRDefault="00DC6F4C" w:rsidP="00DC6F4C">
            <w:pPr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- Srednje školstvo i učenički domovi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9DA0A65" w14:textId="3D036654" w:rsidR="00DC6F4C" w:rsidRPr="00DC6F4C" w:rsidRDefault="00DC6F4C" w:rsidP="00DC6F4C">
            <w:pPr>
              <w:jc w:val="right"/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333.097,77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CD9504" w14:textId="3B4DB91F" w:rsidR="00DC6F4C" w:rsidRPr="00DC6F4C" w:rsidRDefault="00DC6F4C" w:rsidP="00DC6F4C">
            <w:pPr>
              <w:rPr>
                <w:sz w:val="20"/>
                <w:szCs w:val="20"/>
              </w:rPr>
            </w:pPr>
            <w:r w:rsidRPr="00DC6F4C">
              <w:rPr>
                <w:sz w:val="20"/>
                <w:szCs w:val="20"/>
              </w:rPr>
              <w:t>eura,</w:t>
            </w:r>
          </w:p>
        </w:tc>
      </w:tr>
      <w:tr w:rsidR="00DC6F4C" w:rsidRPr="00D2310C" w14:paraId="09E7B8E8" w14:textId="77777777" w:rsidTr="007644B9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541E3D2" w14:textId="2FC3BD05" w:rsidR="00DC6F4C" w:rsidRPr="00D2310C" w:rsidRDefault="00DC6F4C" w:rsidP="00DC6F4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Domovi za starije i nemoćne osobe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CDBB58" w14:textId="03372BBB" w:rsidR="00DC6F4C" w:rsidRPr="00D2310C" w:rsidRDefault="00DC6F4C" w:rsidP="00DC6F4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21.020,29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E98E075" w14:textId="0A5D76E9" w:rsidR="00DC6F4C" w:rsidRPr="00D2310C" w:rsidRDefault="007644B9" w:rsidP="00DC6F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DC6F4C" w:rsidRPr="00D2310C">
              <w:rPr>
                <w:sz w:val="20"/>
                <w:szCs w:val="20"/>
              </w:rPr>
              <w:t>ura.</w:t>
            </w:r>
          </w:p>
        </w:tc>
      </w:tr>
    </w:tbl>
    <w:p w14:paraId="62CA05E8" w14:textId="77777777" w:rsidR="002A0CD2" w:rsidRDefault="002A0CD2" w:rsidP="002A0CD2">
      <w:pPr>
        <w:pStyle w:val="Odlomakpopisa"/>
        <w:ind w:left="1080"/>
        <w:rPr>
          <w:sz w:val="20"/>
          <w:szCs w:val="20"/>
        </w:rPr>
      </w:pPr>
    </w:p>
    <w:p w14:paraId="7F37FB44" w14:textId="77777777" w:rsidR="004A02AC" w:rsidRPr="00D2310C" w:rsidRDefault="004A02AC" w:rsidP="002A0CD2">
      <w:pPr>
        <w:pStyle w:val="Odlomakpopisa"/>
        <w:ind w:left="1080"/>
        <w:rPr>
          <w:sz w:val="20"/>
          <w:szCs w:val="20"/>
        </w:rPr>
      </w:pPr>
    </w:p>
    <w:p w14:paraId="024DD916" w14:textId="6308C713" w:rsidR="00C85E6E" w:rsidRPr="00D2310C" w:rsidRDefault="00C85E6E" w:rsidP="00C85E6E">
      <w:pPr>
        <w:pStyle w:val="Odlomakpopisa"/>
        <w:numPr>
          <w:ilvl w:val="2"/>
          <w:numId w:val="11"/>
        </w:numPr>
        <w:rPr>
          <w:sz w:val="20"/>
          <w:szCs w:val="20"/>
        </w:rPr>
      </w:pPr>
      <w:r w:rsidRPr="00D2310C">
        <w:rPr>
          <w:sz w:val="20"/>
          <w:szCs w:val="20"/>
        </w:rPr>
        <w:t>PRIKAZ OSTVARENOG MANJKA ODNOSNO VIŠKA</w:t>
      </w:r>
    </w:p>
    <w:p w14:paraId="7F8DC0AF" w14:textId="77777777" w:rsidR="00C85E6E" w:rsidRPr="00D2310C" w:rsidRDefault="00C85E6E" w:rsidP="00C85E6E">
      <w:pPr>
        <w:rPr>
          <w:sz w:val="20"/>
          <w:szCs w:val="20"/>
        </w:rPr>
      </w:pPr>
    </w:p>
    <w:p w14:paraId="593B0692" w14:textId="01D59667" w:rsidR="00BC1E96" w:rsidRPr="00D2310C" w:rsidRDefault="00BC1E96" w:rsidP="00BC1E96">
      <w:pPr>
        <w:ind w:firstLine="709"/>
        <w:jc w:val="both"/>
        <w:rPr>
          <w:sz w:val="20"/>
          <w:szCs w:val="20"/>
        </w:rPr>
      </w:pPr>
      <w:r w:rsidRPr="00D2310C">
        <w:rPr>
          <w:sz w:val="20"/>
          <w:szCs w:val="20"/>
        </w:rPr>
        <w:t>U prvom polugodištu 202</w:t>
      </w:r>
      <w:r w:rsidR="00D2310C" w:rsidRPr="00D2310C">
        <w:rPr>
          <w:sz w:val="20"/>
          <w:szCs w:val="20"/>
        </w:rPr>
        <w:t>6</w:t>
      </w:r>
      <w:r w:rsidRPr="00D2310C">
        <w:rPr>
          <w:sz w:val="20"/>
          <w:szCs w:val="20"/>
        </w:rPr>
        <w:t xml:space="preserve">. godini prenesena su i sredstva viška i manjka prihoda iz prethodnih razdoblja, a ukupno preneseni višak iznosi </w:t>
      </w:r>
      <w:r w:rsidR="00D2310C" w:rsidRPr="00D2310C">
        <w:rPr>
          <w:sz w:val="20"/>
          <w:szCs w:val="20"/>
        </w:rPr>
        <w:t>17.734.984,44</w:t>
      </w:r>
      <w:r w:rsidRPr="00D2310C">
        <w:rPr>
          <w:sz w:val="20"/>
          <w:szCs w:val="20"/>
        </w:rPr>
        <w:t xml:space="preserve"> eura. Detaljan pregled prenesenog viška/manjka daje</w:t>
      </w:r>
      <w:r w:rsidR="00D96457" w:rsidRPr="00D2310C">
        <w:rPr>
          <w:sz w:val="20"/>
          <w:szCs w:val="20"/>
        </w:rPr>
        <w:t xml:space="preserve"> se</w:t>
      </w:r>
      <w:r w:rsidRPr="00D2310C">
        <w:rPr>
          <w:sz w:val="20"/>
          <w:szCs w:val="20"/>
        </w:rPr>
        <w:t xml:space="preserve"> u nastavku:</w:t>
      </w:r>
    </w:p>
    <w:p w14:paraId="5801B556" w14:textId="77777777" w:rsidR="00D96457" w:rsidRPr="00D2310C" w:rsidRDefault="00D96457" w:rsidP="00BC1E96">
      <w:pPr>
        <w:ind w:firstLine="709"/>
        <w:jc w:val="both"/>
        <w:rPr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"/>
        <w:gridCol w:w="6965"/>
        <w:gridCol w:w="1842"/>
      </w:tblGrid>
      <w:tr w:rsidR="00D2310C" w:rsidRPr="00D2310C" w14:paraId="4153665B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14E70A32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7E7EDD87" w14:textId="3F0EA758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Županijski proračun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64057B2D" w14:textId="3CC36662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16.844.897,32</w:t>
            </w:r>
          </w:p>
        </w:tc>
      </w:tr>
      <w:tr w:rsidR="00D2310C" w:rsidRPr="00D2310C" w14:paraId="3A53B663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378A9850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5B01F413" w14:textId="19959999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Proračunski korisnici: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74FD73E3" w14:textId="74EE19F7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890.087,12</w:t>
            </w:r>
          </w:p>
        </w:tc>
      </w:tr>
      <w:tr w:rsidR="00D2310C" w:rsidRPr="00D2310C" w14:paraId="716CC5C9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3888D599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74771C0E" w14:textId="2645C53B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Osnovno školstvo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187C3E3F" w14:textId="33ED4F4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45.923,09</w:t>
            </w:r>
          </w:p>
        </w:tc>
      </w:tr>
      <w:tr w:rsidR="00D2310C" w:rsidRPr="00D2310C" w14:paraId="1EAD988D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74EC941F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32FB5CE1" w14:textId="07B42D3D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Srednje školstvo i učenički domovi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7026E1B4" w14:textId="54E82C4D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-14.111,22</w:t>
            </w:r>
          </w:p>
        </w:tc>
      </w:tr>
      <w:tr w:rsidR="00D2310C" w:rsidRPr="00D2310C" w14:paraId="1444CE3C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04C20AE7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232903CE" w14:textId="7794CAD6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Zdravstvo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7783BF0A" w14:textId="1CDFEA1D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813.616,20</w:t>
            </w:r>
          </w:p>
        </w:tc>
      </w:tr>
      <w:tr w:rsidR="00D2310C" w:rsidRPr="00D2310C" w14:paraId="1ACE3EF0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2EA880FB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1168E4F8" w14:textId="0B8E6422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Domovi za starije i nemoćne osobe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0024B206" w14:textId="647CAD24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230.944,13</w:t>
            </w:r>
          </w:p>
        </w:tc>
      </w:tr>
      <w:tr w:rsidR="00D2310C" w:rsidRPr="00D2310C" w14:paraId="1C324D5C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  <w:hideMark/>
          </w:tcPr>
          <w:p w14:paraId="75513DD9" w14:textId="7777777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  <w:hideMark/>
          </w:tcPr>
          <w:p w14:paraId="48BEB30E" w14:textId="2DE8BE48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JU Zavod za prostorno uređenje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  <w:hideMark/>
          </w:tcPr>
          <w:p w14:paraId="56E7F86D" w14:textId="14D0C667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36.200,00</w:t>
            </w:r>
          </w:p>
        </w:tc>
      </w:tr>
      <w:tr w:rsidR="00D2310C" w:rsidRPr="00D2310C" w14:paraId="3F1FE1B7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</w:tcPr>
          <w:p w14:paraId="27A23A05" w14:textId="77777777" w:rsidR="00D2310C" w:rsidRPr="00D2310C" w:rsidRDefault="00D2310C" w:rsidP="00D2310C">
            <w:pPr>
              <w:rPr>
                <w:sz w:val="20"/>
                <w:szCs w:val="20"/>
              </w:rPr>
            </w:pP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center"/>
          </w:tcPr>
          <w:p w14:paraId="15988811" w14:textId="28580A4D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JU Agencija za upravljanje zaštićenim prirodnim vrijednostima Osječko-baranjske županije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</w:tcPr>
          <w:p w14:paraId="17A8BB23" w14:textId="548FFE3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-18.469,87</w:t>
            </w:r>
          </w:p>
        </w:tc>
      </w:tr>
      <w:tr w:rsidR="00D2310C" w:rsidRPr="00D2310C" w14:paraId="37C21BB5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</w:tcPr>
          <w:p w14:paraId="125776EC" w14:textId="77777777" w:rsidR="00D2310C" w:rsidRPr="00D2310C" w:rsidRDefault="00D2310C" w:rsidP="00D2310C">
            <w:pPr>
              <w:rPr>
                <w:sz w:val="20"/>
                <w:szCs w:val="20"/>
              </w:rPr>
            </w:pP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bottom"/>
          </w:tcPr>
          <w:p w14:paraId="4079EA1E" w14:textId="33197B4C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JU Županijska razvojna agencija Osječko-baranjske županije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</w:tcPr>
          <w:p w14:paraId="20174516" w14:textId="739BE63A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143.690,82</w:t>
            </w:r>
          </w:p>
        </w:tc>
      </w:tr>
      <w:tr w:rsidR="00D2310C" w:rsidRPr="00D2310C" w14:paraId="0FEF8E89" w14:textId="77777777" w:rsidTr="00540EB7">
        <w:trPr>
          <w:cantSplit/>
        </w:trPr>
        <w:tc>
          <w:tcPr>
            <w:tcW w:w="260" w:type="dxa"/>
            <w:noWrap/>
            <w:tcMar>
              <w:left w:w="28" w:type="dxa"/>
              <w:right w:w="28" w:type="dxa"/>
            </w:tcMar>
          </w:tcPr>
          <w:p w14:paraId="59E6D49A" w14:textId="77777777" w:rsidR="00D2310C" w:rsidRPr="00D2310C" w:rsidRDefault="00D2310C" w:rsidP="00D2310C">
            <w:pPr>
              <w:rPr>
                <w:sz w:val="20"/>
                <w:szCs w:val="20"/>
              </w:rPr>
            </w:pPr>
          </w:p>
        </w:tc>
        <w:tc>
          <w:tcPr>
            <w:tcW w:w="6965" w:type="dxa"/>
            <w:tcMar>
              <w:left w:w="28" w:type="dxa"/>
              <w:right w:w="28" w:type="dxa"/>
            </w:tcMar>
            <w:vAlign w:val="bottom"/>
          </w:tcPr>
          <w:p w14:paraId="0776EB0B" w14:textId="3EDC342F" w:rsidR="00D2310C" w:rsidRPr="00D2310C" w:rsidRDefault="00D2310C" w:rsidP="00D2310C">
            <w:pPr>
              <w:rPr>
                <w:i/>
                <w:iCs/>
                <w:sz w:val="20"/>
                <w:szCs w:val="20"/>
              </w:rPr>
            </w:pPr>
            <w:r w:rsidRPr="00D2310C">
              <w:rPr>
                <w:i/>
                <w:iCs/>
                <w:sz w:val="20"/>
                <w:szCs w:val="20"/>
              </w:rPr>
              <w:t>Muzej likovnih umjetnosti u Osijeku</w:t>
            </w:r>
          </w:p>
        </w:tc>
        <w:tc>
          <w:tcPr>
            <w:tcW w:w="1842" w:type="dxa"/>
            <w:noWrap/>
            <w:tcMar>
              <w:left w:w="28" w:type="dxa"/>
              <w:right w:w="28" w:type="dxa"/>
            </w:tcMar>
            <w:vAlign w:val="bottom"/>
          </w:tcPr>
          <w:p w14:paraId="7823C954" w14:textId="20CAC552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-347.706,03</w:t>
            </w:r>
          </w:p>
        </w:tc>
      </w:tr>
    </w:tbl>
    <w:p w14:paraId="4878014E" w14:textId="77777777" w:rsidR="00BC1E96" w:rsidRPr="00D2310C" w:rsidRDefault="00BC1E96" w:rsidP="00BC1E96">
      <w:pPr>
        <w:jc w:val="both"/>
        <w:rPr>
          <w:sz w:val="20"/>
          <w:szCs w:val="20"/>
        </w:rPr>
      </w:pPr>
    </w:p>
    <w:p w14:paraId="4F576BAB" w14:textId="77777777" w:rsidR="008D0AE9" w:rsidRPr="00D2310C" w:rsidRDefault="008D0AE9" w:rsidP="00BC1E96">
      <w:pPr>
        <w:rPr>
          <w:b/>
          <w:bCs/>
          <w:sz w:val="20"/>
          <w:szCs w:val="20"/>
        </w:rPr>
      </w:pPr>
    </w:p>
    <w:p w14:paraId="27EADF25" w14:textId="3514D35C" w:rsidR="00BC1E96" w:rsidRPr="00D2310C" w:rsidRDefault="00BC1E96" w:rsidP="00BC1E96">
      <w:pPr>
        <w:rPr>
          <w:b/>
          <w:bCs/>
          <w:sz w:val="20"/>
          <w:szCs w:val="20"/>
        </w:rPr>
      </w:pPr>
      <w:r w:rsidRPr="00D2310C">
        <w:rPr>
          <w:b/>
          <w:bCs/>
          <w:sz w:val="20"/>
          <w:szCs w:val="20"/>
        </w:rPr>
        <w:t xml:space="preserve">Obrazloženje </w:t>
      </w:r>
      <w:r w:rsidR="00C90EFD" w:rsidRPr="00D2310C">
        <w:rPr>
          <w:b/>
          <w:bCs/>
          <w:sz w:val="20"/>
          <w:szCs w:val="20"/>
        </w:rPr>
        <w:t>rezultata</w:t>
      </w:r>
      <w:r w:rsidRPr="00D2310C">
        <w:rPr>
          <w:b/>
          <w:bCs/>
          <w:sz w:val="20"/>
          <w:szCs w:val="20"/>
        </w:rPr>
        <w:t xml:space="preserve"> za razdoblje 1.-6.202</w:t>
      </w:r>
      <w:r w:rsidR="00D2310C" w:rsidRPr="00D2310C">
        <w:rPr>
          <w:b/>
          <w:bCs/>
          <w:sz w:val="20"/>
          <w:szCs w:val="20"/>
        </w:rPr>
        <w:t>6</w:t>
      </w:r>
      <w:r w:rsidRPr="00D2310C">
        <w:rPr>
          <w:b/>
          <w:bCs/>
          <w:sz w:val="20"/>
          <w:szCs w:val="20"/>
        </w:rPr>
        <w:t xml:space="preserve">. godine: </w:t>
      </w:r>
    </w:p>
    <w:p w14:paraId="5B364AD8" w14:textId="77777777" w:rsidR="008D0AE9" w:rsidRPr="00D2310C" w:rsidRDefault="008D0AE9" w:rsidP="00BC1E96">
      <w:pPr>
        <w:rPr>
          <w:b/>
          <w:bCs/>
          <w:sz w:val="20"/>
          <w:szCs w:val="20"/>
        </w:rPr>
      </w:pPr>
    </w:p>
    <w:p w14:paraId="38AB7FF7" w14:textId="1FA2F6BF" w:rsidR="00656349" w:rsidRPr="00D2310C" w:rsidRDefault="00656349" w:rsidP="00BC1E96">
      <w:pPr>
        <w:rPr>
          <w:b/>
          <w:bCs/>
          <w:sz w:val="20"/>
          <w:szCs w:val="20"/>
        </w:rPr>
      </w:pPr>
      <w:r w:rsidRPr="00D2310C">
        <w:rPr>
          <w:b/>
          <w:bCs/>
          <w:sz w:val="20"/>
          <w:szCs w:val="20"/>
        </w:rPr>
        <w:t>Ukupno: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7220"/>
        <w:gridCol w:w="1842"/>
      </w:tblGrid>
      <w:tr w:rsidR="00D2310C" w:rsidRPr="00D2310C" w14:paraId="26D164F1" w14:textId="77777777" w:rsidTr="00B203A3">
        <w:trPr>
          <w:cantSplit/>
        </w:trPr>
        <w:tc>
          <w:tcPr>
            <w:tcW w:w="7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0CFD4AD" w14:textId="54558BE4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 xml:space="preserve">Višak / manjak </w:t>
            </w:r>
            <w:r w:rsidR="007644B9">
              <w:rPr>
                <w:sz w:val="20"/>
                <w:szCs w:val="20"/>
              </w:rPr>
              <w:t xml:space="preserve">tekuće godine </w:t>
            </w:r>
            <w:r w:rsidRPr="00D2310C">
              <w:rPr>
                <w:sz w:val="20"/>
                <w:szCs w:val="20"/>
              </w:rPr>
              <w:t xml:space="preserve">+ Raspoloživa sredstva iz prethodnih godina  + Neto zaduživanje / financiranje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301EC0A6" w14:textId="4F385213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18.113.789,69</w:t>
            </w:r>
          </w:p>
        </w:tc>
      </w:tr>
      <w:tr w:rsidR="00D2310C" w:rsidRPr="00D2310C" w14:paraId="02D3DCF2" w14:textId="77777777" w:rsidTr="00951C32">
        <w:trPr>
          <w:cantSplit/>
        </w:trPr>
        <w:tc>
          <w:tcPr>
            <w:tcW w:w="7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A1A33B6" w14:textId="385F09F7" w:rsidR="00D2310C" w:rsidRPr="00D2310C" w:rsidRDefault="00D2310C" w:rsidP="00D2310C">
            <w:pPr>
              <w:jc w:val="both"/>
              <w:rPr>
                <w:i/>
                <w:iCs/>
                <w:color w:val="0070C0"/>
                <w:sz w:val="20"/>
                <w:szCs w:val="20"/>
              </w:rPr>
            </w:pPr>
            <w:r w:rsidRPr="00D2310C">
              <w:rPr>
                <w:i/>
                <w:iCs/>
                <w:color w:val="000000"/>
                <w:sz w:val="20"/>
                <w:szCs w:val="20"/>
              </w:rPr>
              <w:t xml:space="preserve"> - Višak/manjak - Osječko-baranjska županija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6A3EB5DD" w14:textId="06486D1A" w:rsidR="00D2310C" w:rsidRPr="00D2310C" w:rsidRDefault="00D2310C" w:rsidP="00D2310C">
            <w:pPr>
              <w:jc w:val="right"/>
              <w:rPr>
                <w:i/>
                <w:iCs/>
                <w:color w:val="0070C0"/>
                <w:sz w:val="20"/>
                <w:szCs w:val="20"/>
              </w:rPr>
            </w:pPr>
            <w:r w:rsidRPr="00D2310C">
              <w:rPr>
                <w:i/>
                <w:iCs/>
                <w:color w:val="000000"/>
                <w:sz w:val="20"/>
                <w:szCs w:val="20"/>
              </w:rPr>
              <w:t>16.858.060,92</w:t>
            </w:r>
          </w:p>
        </w:tc>
      </w:tr>
      <w:tr w:rsidR="00D2310C" w:rsidRPr="00D2310C" w14:paraId="0ACEB127" w14:textId="77777777" w:rsidTr="00951C32">
        <w:trPr>
          <w:cantSplit/>
        </w:trPr>
        <w:tc>
          <w:tcPr>
            <w:tcW w:w="7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CFD47B" w14:textId="22E707D8" w:rsidR="00D2310C" w:rsidRPr="00D2310C" w:rsidRDefault="00D2310C" w:rsidP="00D2310C">
            <w:pPr>
              <w:jc w:val="both"/>
              <w:rPr>
                <w:i/>
                <w:iCs/>
                <w:color w:val="0070C0"/>
                <w:sz w:val="20"/>
                <w:szCs w:val="20"/>
              </w:rPr>
            </w:pPr>
            <w:r w:rsidRPr="00D2310C">
              <w:rPr>
                <w:i/>
                <w:iCs/>
                <w:color w:val="000000"/>
                <w:sz w:val="20"/>
                <w:szCs w:val="20"/>
              </w:rPr>
              <w:t xml:space="preserve"> - Višak/manjak - korisnici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bottom"/>
            <w:hideMark/>
          </w:tcPr>
          <w:p w14:paraId="04173EBE" w14:textId="60DE6573" w:rsidR="00D2310C" w:rsidRPr="00D2310C" w:rsidRDefault="00D2310C" w:rsidP="00D2310C">
            <w:pPr>
              <w:jc w:val="right"/>
              <w:rPr>
                <w:i/>
                <w:iCs/>
                <w:color w:val="0070C0"/>
                <w:sz w:val="20"/>
                <w:szCs w:val="20"/>
              </w:rPr>
            </w:pPr>
            <w:r w:rsidRPr="00D2310C">
              <w:rPr>
                <w:i/>
                <w:iCs/>
                <w:color w:val="000000"/>
                <w:sz w:val="20"/>
                <w:szCs w:val="20"/>
              </w:rPr>
              <w:t>1.255.728,77</w:t>
            </w:r>
          </w:p>
        </w:tc>
      </w:tr>
    </w:tbl>
    <w:p w14:paraId="3D94C870" w14:textId="77777777" w:rsidR="00656349" w:rsidRPr="00772E2B" w:rsidRDefault="00656349" w:rsidP="00BC1E96">
      <w:pPr>
        <w:rPr>
          <w:b/>
          <w:bCs/>
          <w:color w:val="0070C0"/>
          <w:sz w:val="20"/>
          <w:szCs w:val="20"/>
        </w:rPr>
      </w:pPr>
    </w:p>
    <w:p w14:paraId="1AF4686E" w14:textId="77777777" w:rsidR="00BC1E96" w:rsidRDefault="00BC1E96" w:rsidP="00BC1E96">
      <w:pPr>
        <w:rPr>
          <w:b/>
          <w:bCs/>
          <w:sz w:val="20"/>
          <w:szCs w:val="20"/>
        </w:rPr>
      </w:pPr>
    </w:p>
    <w:p w14:paraId="3055C4F6" w14:textId="77777777" w:rsidR="00A93D67" w:rsidRPr="00D2310C" w:rsidRDefault="00A93D67" w:rsidP="00BC1E96">
      <w:pPr>
        <w:rPr>
          <w:b/>
          <w:bCs/>
          <w:sz w:val="20"/>
          <w:szCs w:val="20"/>
        </w:rPr>
      </w:pPr>
    </w:p>
    <w:p w14:paraId="2D570EAA" w14:textId="4CE23030" w:rsidR="00BC1E96" w:rsidRPr="00D2310C" w:rsidRDefault="00BC1E96" w:rsidP="00BC1E96">
      <w:pPr>
        <w:rPr>
          <w:b/>
          <w:bCs/>
          <w:sz w:val="20"/>
          <w:szCs w:val="20"/>
        </w:rPr>
      </w:pPr>
      <w:r w:rsidRPr="00D2310C">
        <w:rPr>
          <w:b/>
          <w:bCs/>
          <w:sz w:val="20"/>
          <w:szCs w:val="20"/>
        </w:rPr>
        <w:lastRenderedPageBreak/>
        <w:t>Po vrstama korisnika: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3118"/>
        <w:gridCol w:w="1559"/>
        <w:gridCol w:w="1409"/>
        <w:gridCol w:w="1508"/>
        <w:gridCol w:w="1468"/>
      </w:tblGrid>
      <w:tr w:rsidR="00D2310C" w:rsidRPr="00D2310C" w14:paraId="276BC5D6" w14:textId="77777777" w:rsidTr="00B9158D">
        <w:trPr>
          <w:cantSplit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8D93CB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OSJEČKO-BARANJSKA ŽUPANIJA</w:t>
            </w:r>
          </w:p>
        </w:tc>
      </w:tr>
      <w:tr w:rsidR="00D2310C" w:rsidRPr="00D2310C" w14:paraId="4068575A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C917C94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46531CE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Prihodi tekuće godine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345F03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Rashodi tekuće godine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2DD240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Višak/manjak iz prethodne godine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E7CB1F" w14:textId="5F9A1EDD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 xml:space="preserve">Rezultat </w:t>
            </w:r>
            <w:r w:rsidR="00AE14FF">
              <w:rPr>
                <w:sz w:val="20"/>
                <w:szCs w:val="20"/>
              </w:rPr>
              <w:t>na dan 30.6.2026.</w:t>
            </w:r>
          </w:p>
        </w:tc>
      </w:tr>
      <w:tr w:rsidR="00D2310C" w:rsidRPr="00D2310C" w14:paraId="30E1CD3E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DEBF188" w14:textId="29022AE0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ŽUPANIJSKI PRORAČUN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F9DE671" w14:textId="39229A81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35.299.867,46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79E5697" w14:textId="07A98C2C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35.286.703,86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6CBB05" w14:textId="75920AF2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16.844.897,32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4F7255" w14:textId="62A22413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16.858.060,92</w:t>
            </w:r>
          </w:p>
        </w:tc>
      </w:tr>
      <w:tr w:rsidR="00D2310C" w:rsidRPr="00D2310C" w14:paraId="4562F01A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hideMark/>
          </w:tcPr>
          <w:p w14:paraId="618B9D5C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420CA75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903C3E5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7EF66A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1C032A1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</w:tr>
      <w:tr w:rsidR="00D2310C" w:rsidRPr="00D2310C" w14:paraId="2A593F5A" w14:textId="77777777" w:rsidTr="00B9158D">
        <w:trPr>
          <w:cantSplit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B2E3B40" w14:textId="77777777" w:rsidR="00656349" w:rsidRPr="00D2310C" w:rsidRDefault="00656349" w:rsidP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PRORAČUNSKI KORISNICI</w:t>
            </w:r>
          </w:p>
          <w:p w14:paraId="3248B51F" w14:textId="0CB552DE" w:rsidR="00656349" w:rsidRPr="00D2310C" w:rsidRDefault="00656349">
            <w:pPr>
              <w:rPr>
                <w:sz w:val="20"/>
                <w:szCs w:val="20"/>
              </w:rPr>
            </w:pPr>
          </w:p>
        </w:tc>
      </w:tr>
      <w:tr w:rsidR="00D2310C" w:rsidRPr="00D2310C" w14:paraId="0B09B575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3CE03869" w14:textId="77777777" w:rsidR="00656349" w:rsidRPr="00D2310C" w:rsidRDefault="00656349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0E0F063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Prihodi tekuće godine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072AA14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Rashodi tekuće godine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9F3B03C" w14:textId="77777777" w:rsidR="00656349" w:rsidRPr="00D2310C" w:rsidRDefault="00656349">
            <w:pPr>
              <w:jc w:val="center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Višak/manjak iz prethodne godine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4BCD379" w14:textId="15383C80" w:rsidR="00656349" w:rsidRPr="00D2310C" w:rsidRDefault="00AE14FF">
            <w:pPr>
              <w:jc w:val="center"/>
              <w:rPr>
                <w:sz w:val="20"/>
                <w:szCs w:val="20"/>
              </w:rPr>
            </w:pPr>
            <w:r w:rsidRPr="00AE14FF">
              <w:rPr>
                <w:sz w:val="20"/>
                <w:szCs w:val="20"/>
              </w:rPr>
              <w:t>Rezultat na dan 30.6.2026.</w:t>
            </w:r>
          </w:p>
        </w:tc>
      </w:tr>
      <w:tr w:rsidR="00D2310C" w:rsidRPr="00D2310C" w14:paraId="6F3494A0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82FD95" w14:textId="758F96D4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Osnovno školstvo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5246F9D2" w14:textId="5576D6A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42.671.624,95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EACC14" w14:textId="3EB88E63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42.429.279,94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A3C620" w14:textId="02A1199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45.923,09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6F48F92" w14:textId="0CD7A500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288.268,10</w:t>
            </w:r>
          </w:p>
        </w:tc>
      </w:tr>
      <w:tr w:rsidR="00D2310C" w:rsidRPr="00D2310C" w14:paraId="7773B688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F36ADFE" w14:textId="3453464E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Srednje školstvo i učenički domovi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FBDCA74" w14:textId="6297DBDC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28.302.685,92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0CB489" w14:textId="37DDAF8A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28.564.025,87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76B0EE" w14:textId="08B7139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-14.111,22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56E670B" w14:textId="08E08B47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-275.451,17</w:t>
            </w:r>
          </w:p>
        </w:tc>
      </w:tr>
      <w:tr w:rsidR="00D2310C" w:rsidRPr="00D2310C" w14:paraId="5419BF1D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D2E7FAF" w14:textId="5EEED526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Zdravstvo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BE53536" w14:textId="7B77EE85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27.455.677,05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337543F" w14:textId="68258A3B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27.643.003,56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CA7EA01" w14:textId="22625380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813.616,20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0C8D82B" w14:textId="387B7B65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626.289,69</w:t>
            </w:r>
          </w:p>
        </w:tc>
      </w:tr>
      <w:tr w:rsidR="00D2310C" w:rsidRPr="00D2310C" w14:paraId="061385C2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C59F09" w14:textId="64288A0F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Domovi za starije i nemoćne osobe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A7324DE" w14:textId="36E341D4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3.252.832,65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E5A1137" w14:textId="77EBED1C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3.045.576,27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0537080" w14:textId="26D71561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230.944,13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0FD2B6" w14:textId="77A2759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438.200,51</w:t>
            </w:r>
          </w:p>
        </w:tc>
      </w:tr>
      <w:tr w:rsidR="00D2310C" w:rsidRPr="00D2310C" w14:paraId="41F7704A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5FF1DD9" w14:textId="123085D6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JU Zavod za prostorno uređenje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1728D46B" w14:textId="779AB496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469C465" w14:textId="25D88BF8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148,98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A02105" w14:textId="2F92291D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36.200,00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1F9DD9" w14:textId="57184C2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36.051,02</w:t>
            </w:r>
          </w:p>
        </w:tc>
      </w:tr>
      <w:tr w:rsidR="00D2310C" w:rsidRPr="00D2310C" w14:paraId="68B2BFB1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C9B946F" w14:textId="6C90D5BF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JU Agencija za upravljanje zaštićenim prirodnim vrijednostima Osječko-baranjske županije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079A4018" w14:textId="387EE486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411,08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997D0F" w14:textId="7D46B22B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12.554,47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25F85F5" w14:textId="30613A3A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-18.469,87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A2FC37" w14:textId="2DEC90B9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-30.613,26</w:t>
            </w:r>
          </w:p>
        </w:tc>
      </w:tr>
      <w:tr w:rsidR="00D2310C" w:rsidRPr="00D2310C" w14:paraId="58A0E136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C70D0DA" w14:textId="237FF6F9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JU Županijska razvojna agencija Osječko-baranjske županije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7F091614" w14:textId="4E5657CB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9.120,00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AA10A22" w14:textId="0F2FEB64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F0E8069" w14:textId="344CAFB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143.690,82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A610F9D" w14:textId="5FFD994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152.810,82</w:t>
            </w:r>
          </w:p>
        </w:tc>
      </w:tr>
      <w:tr w:rsidR="00D2310C" w:rsidRPr="00772E2B" w14:paraId="277B549E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EECB307" w14:textId="5F08F13F" w:rsidR="00D2310C" w:rsidRPr="00772E2B" w:rsidRDefault="00D2310C" w:rsidP="00D2310C">
            <w:pPr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Muzej likovnih umjetnosti u Osijeku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499CE849" w14:textId="4CA7D8C5" w:rsidR="00D2310C" w:rsidRPr="00772E2B" w:rsidRDefault="00D2310C" w:rsidP="00D2310C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403.264,23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23882312" w14:textId="073472F0" w:rsidR="00D2310C" w:rsidRPr="00772E2B" w:rsidRDefault="00D2310C" w:rsidP="00D2310C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35.385,14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8B62841" w14:textId="23F748F7" w:rsidR="00D2310C" w:rsidRPr="00772E2B" w:rsidRDefault="00D2310C" w:rsidP="00D2310C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-347.706,03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3F3320BA" w14:textId="662A340F" w:rsidR="00D2310C" w:rsidRPr="00772E2B" w:rsidRDefault="00D2310C" w:rsidP="00D2310C">
            <w:pPr>
              <w:jc w:val="right"/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>20.173,06</w:t>
            </w:r>
          </w:p>
        </w:tc>
      </w:tr>
      <w:tr w:rsidR="00D2310C" w:rsidRPr="00772E2B" w14:paraId="19E1099E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69EB18" w14:textId="5D73FC24" w:rsidR="00D2310C" w:rsidRPr="00772E2B" w:rsidRDefault="00D2310C" w:rsidP="00D2310C">
            <w:pPr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 PRORAČUNSKI KORISNICI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76CCC51" w14:textId="2EB941A9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102.095.615,88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3E6F5AD" w14:textId="13DA0B14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101.729.974,23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E6BB4CF" w14:textId="0B1606A1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890.087,12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55041D33" w14:textId="5E837F13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1.255.728,77</w:t>
            </w:r>
          </w:p>
        </w:tc>
      </w:tr>
      <w:tr w:rsidR="00D2310C" w:rsidRPr="00772E2B" w14:paraId="310DBC23" w14:textId="77777777" w:rsidTr="00B9158D">
        <w:trPr>
          <w:cantSplit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93AAEF0" w14:textId="5241898D" w:rsidR="00D2310C" w:rsidRPr="00772E2B" w:rsidRDefault="00D2310C" w:rsidP="00D2310C">
            <w:pPr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B562467" w14:textId="33E64D95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137.395.483,34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2BF3686" w14:textId="6A60FD9B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137.016.678,09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C9B6182" w14:textId="3B343181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17.734.984,44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6FF8A639" w14:textId="4FD9B9CE" w:rsidR="00D2310C" w:rsidRPr="00772E2B" w:rsidRDefault="00D2310C" w:rsidP="00D2310C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18.113.789,69</w:t>
            </w:r>
          </w:p>
        </w:tc>
      </w:tr>
    </w:tbl>
    <w:p w14:paraId="57A23FB1" w14:textId="77777777" w:rsidR="00A43559" w:rsidRPr="00E8543A" w:rsidRDefault="00A43559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7F5A2265" w14:textId="77777777" w:rsidR="00107594" w:rsidRDefault="00107594" w:rsidP="0090498E">
      <w:pPr>
        <w:pStyle w:val="Odlomakpopisa"/>
        <w:ind w:left="720"/>
        <w:rPr>
          <w:b/>
          <w:bCs/>
          <w:sz w:val="20"/>
          <w:szCs w:val="20"/>
        </w:rPr>
      </w:pPr>
    </w:p>
    <w:p w14:paraId="57FE1611" w14:textId="79B34504" w:rsidR="00C85E6E" w:rsidRPr="00E8543A" w:rsidRDefault="00C85E6E" w:rsidP="00C85E6E">
      <w:pPr>
        <w:pStyle w:val="Odlomakpopisa"/>
        <w:numPr>
          <w:ilvl w:val="0"/>
          <w:numId w:val="11"/>
        </w:numPr>
        <w:jc w:val="center"/>
        <w:rPr>
          <w:b/>
          <w:bCs/>
          <w:sz w:val="20"/>
          <w:szCs w:val="20"/>
        </w:rPr>
      </w:pPr>
      <w:r w:rsidRPr="00E8543A">
        <w:rPr>
          <w:b/>
          <w:bCs/>
          <w:sz w:val="20"/>
          <w:szCs w:val="20"/>
        </w:rPr>
        <w:t>POSEBNI IZVJEŠTAJI</w:t>
      </w:r>
    </w:p>
    <w:p w14:paraId="49A17E51" w14:textId="77777777" w:rsidR="00C85E6E" w:rsidRPr="00E8543A" w:rsidRDefault="00C85E6E" w:rsidP="00C85E6E">
      <w:pPr>
        <w:rPr>
          <w:sz w:val="20"/>
          <w:szCs w:val="20"/>
        </w:rPr>
      </w:pPr>
    </w:p>
    <w:p w14:paraId="061EC84A" w14:textId="77777777" w:rsidR="00107594" w:rsidRPr="00E8543A" w:rsidRDefault="00107594" w:rsidP="00C85E6E">
      <w:pPr>
        <w:rPr>
          <w:sz w:val="20"/>
          <w:szCs w:val="20"/>
        </w:rPr>
      </w:pPr>
    </w:p>
    <w:p w14:paraId="5377C01E" w14:textId="77777777" w:rsidR="00C85E6E" w:rsidRPr="00E8543A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E8543A">
        <w:rPr>
          <w:sz w:val="20"/>
          <w:szCs w:val="20"/>
        </w:rPr>
        <w:t>IZVJEŠTAJ O KORIŠTENJU PRORAČUNSKE ZALIHE</w:t>
      </w:r>
    </w:p>
    <w:p w14:paraId="34121ECF" w14:textId="77777777" w:rsidR="00C85E6E" w:rsidRPr="00E8543A" w:rsidRDefault="00C85E6E" w:rsidP="00C85E6E">
      <w:pPr>
        <w:rPr>
          <w:sz w:val="20"/>
          <w:szCs w:val="20"/>
        </w:rPr>
      </w:pPr>
    </w:p>
    <w:p w14:paraId="3634B1DC" w14:textId="6539C299" w:rsidR="00C85E6E" w:rsidRPr="00E8543A" w:rsidRDefault="00C85E6E" w:rsidP="00C85E6E">
      <w:pPr>
        <w:pStyle w:val="Tijeloteksta"/>
        <w:ind w:firstLine="720"/>
      </w:pPr>
      <w:r w:rsidRPr="00E8543A">
        <w:t>Člankom 2</w:t>
      </w:r>
      <w:r w:rsidR="00091E7D" w:rsidRPr="00E8543A">
        <w:t>4</w:t>
      </w:r>
      <w:r w:rsidRPr="00E8543A">
        <w:t>. Odluke o izvršavanju Proračuna Osječko-baranjske županije za 202</w:t>
      </w:r>
      <w:r w:rsidR="00E8543A" w:rsidRPr="00E8543A">
        <w:t>6</w:t>
      </w:r>
      <w:r w:rsidR="002C55A6" w:rsidRPr="00E8543A">
        <w:t>.</w:t>
      </w:r>
      <w:r w:rsidRPr="00E8543A">
        <w:t xml:space="preserve"> godinu  propisan je način korištenja sredstava Proračunske zalihe. Proračunom Osječko-baranjske županije za 202</w:t>
      </w:r>
      <w:r w:rsidR="00E8543A" w:rsidRPr="00E8543A">
        <w:t>6</w:t>
      </w:r>
      <w:r w:rsidRPr="00E8543A">
        <w:t xml:space="preserve">. godinu  za navedenu namjenu osigurana su sredstva u  svoti od  </w:t>
      </w:r>
      <w:r w:rsidR="00E8543A" w:rsidRPr="00E8543A">
        <w:t>364</w:t>
      </w:r>
      <w:r w:rsidRPr="00E8543A">
        <w:t xml:space="preserve">.988,00 eura. </w:t>
      </w:r>
    </w:p>
    <w:p w14:paraId="1E98036A" w14:textId="77777777" w:rsidR="00C85E6E" w:rsidRPr="00E8543A" w:rsidRDefault="00C85E6E" w:rsidP="00C85E6E">
      <w:pPr>
        <w:jc w:val="both"/>
        <w:rPr>
          <w:sz w:val="20"/>
        </w:rPr>
      </w:pPr>
    </w:p>
    <w:p w14:paraId="48C7BFB7" w14:textId="2A9F1C2B" w:rsidR="00C85E6E" w:rsidRPr="00E8543A" w:rsidRDefault="00C85E6E" w:rsidP="00C85E6E">
      <w:pPr>
        <w:ind w:firstLine="720"/>
        <w:jc w:val="both"/>
        <w:rPr>
          <w:sz w:val="20"/>
        </w:rPr>
      </w:pPr>
      <w:r w:rsidRPr="00E8543A">
        <w:rPr>
          <w:sz w:val="20"/>
        </w:rPr>
        <w:t>U razdoblju siječanj - lipanj 202</w:t>
      </w:r>
      <w:r w:rsidR="00E8543A">
        <w:rPr>
          <w:sz w:val="20"/>
        </w:rPr>
        <w:t>6</w:t>
      </w:r>
      <w:r w:rsidRPr="00E8543A">
        <w:rPr>
          <w:sz w:val="20"/>
        </w:rPr>
        <w:t xml:space="preserve">. godine utrošena su sredstva s ove pozicije u </w:t>
      </w:r>
      <w:r w:rsidR="00D4470D" w:rsidRPr="00E8543A">
        <w:rPr>
          <w:sz w:val="20"/>
        </w:rPr>
        <w:t>iznosu</w:t>
      </w:r>
      <w:r w:rsidRPr="00E8543A">
        <w:rPr>
          <w:sz w:val="20"/>
          <w:szCs w:val="20"/>
        </w:rPr>
        <w:t xml:space="preserve"> od </w:t>
      </w:r>
      <w:r w:rsidR="00E8543A">
        <w:rPr>
          <w:sz w:val="20"/>
          <w:szCs w:val="20"/>
        </w:rPr>
        <w:t>33.125,00</w:t>
      </w:r>
      <w:r w:rsidRPr="00E8543A">
        <w:rPr>
          <w:sz w:val="20"/>
          <w:szCs w:val="20"/>
        </w:rPr>
        <w:t xml:space="preserve"> eura</w:t>
      </w:r>
      <w:r w:rsidRPr="00E8543A">
        <w:rPr>
          <w:sz w:val="20"/>
        </w:rPr>
        <w:t>, a pregled odobrenih i isplaćenih sredstava, kao i njihova namjena, daje se u nastavku:</w:t>
      </w:r>
    </w:p>
    <w:p w14:paraId="3212B0E3" w14:textId="77777777" w:rsidR="00C85E6E" w:rsidRPr="00E8543A" w:rsidRDefault="00C85E6E" w:rsidP="009B4D45">
      <w:pPr>
        <w:ind w:firstLine="720"/>
        <w:jc w:val="both"/>
        <w:rPr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60"/>
        <w:gridCol w:w="992"/>
        <w:gridCol w:w="1701"/>
        <w:gridCol w:w="2551"/>
        <w:gridCol w:w="1134"/>
        <w:gridCol w:w="1134"/>
      </w:tblGrid>
      <w:tr w:rsidR="00A114C5" w:rsidRPr="00A114C5" w14:paraId="1B4E5428" w14:textId="77777777" w:rsidTr="008C442A">
        <w:trPr>
          <w:cantSplit/>
        </w:trPr>
        <w:tc>
          <w:tcPr>
            <w:tcW w:w="595" w:type="dxa"/>
            <w:tcMar>
              <w:left w:w="28" w:type="dxa"/>
              <w:right w:w="28" w:type="dxa"/>
            </w:tcMar>
            <w:vAlign w:val="center"/>
          </w:tcPr>
          <w:p w14:paraId="16C4A8BC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Red. br.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76E2F6AE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Donositelj</w:t>
            </w:r>
          </w:p>
          <w:p w14:paraId="7C1E5F21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rješenja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343460D0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Datum donošenja rješenja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872CDB9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Primatelj sredstava</w:t>
            </w:r>
          </w:p>
        </w:tc>
        <w:tc>
          <w:tcPr>
            <w:tcW w:w="2551" w:type="dxa"/>
            <w:tcMar>
              <w:left w:w="28" w:type="dxa"/>
              <w:right w:w="28" w:type="dxa"/>
            </w:tcMar>
            <w:vAlign w:val="center"/>
          </w:tcPr>
          <w:p w14:paraId="2756004C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Namjena korištenih sredstava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A44302F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Iznos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E54EE7E" w14:textId="77777777" w:rsidR="002C55A6" w:rsidRPr="00A114C5" w:rsidRDefault="002C55A6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Datum uplate sredstava</w:t>
            </w:r>
          </w:p>
        </w:tc>
      </w:tr>
      <w:tr w:rsidR="00A114C5" w:rsidRPr="00A114C5" w14:paraId="7B53D8BB" w14:textId="77777777" w:rsidTr="008C442A">
        <w:trPr>
          <w:cantSplit/>
        </w:trPr>
        <w:tc>
          <w:tcPr>
            <w:tcW w:w="595" w:type="dxa"/>
            <w:tcMar>
              <w:left w:w="28" w:type="dxa"/>
              <w:right w:w="28" w:type="dxa"/>
            </w:tcMar>
            <w:vAlign w:val="center"/>
          </w:tcPr>
          <w:p w14:paraId="4F6C7304" w14:textId="58910B9D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0E853221" w14:textId="7CA8E43A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Županica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26E0CF04" w14:textId="59CD0494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10.3.2026.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9E3108A" w14:textId="77777777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Nastavni zavod za javno zdravstvo</w:t>
            </w:r>
          </w:p>
          <w:p w14:paraId="19729AAE" w14:textId="46FE5E6A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Osječko-baranjske županije</w:t>
            </w:r>
          </w:p>
        </w:tc>
        <w:tc>
          <w:tcPr>
            <w:tcW w:w="2551" w:type="dxa"/>
            <w:tcMar>
              <w:left w:w="28" w:type="dxa"/>
              <w:right w:w="28" w:type="dxa"/>
            </w:tcMar>
            <w:vAlign w:val="center"/>
          </w:tcPr>
          <w:p w14:paraId="5CA4D0F6" w14:textId="65E906F9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pokriće troškova radi prevladavanja nelikvidnosti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9F15FB5" w14:textId="1434781C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132.000,00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BF183A2" w14:textId="3B797CD9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24.3.2026.</w:t>
            </w:r>
          </w:p>
        </w:tc>
      </w:tr>
      <w:tr w:rsidR="00A114C5" w:rsidRPr="00A114C5" w14:paraId="4101E623" w14:textId="77777777" w:rsidTr="008C442A">
        <w:trPr>
          <w:cantSplit/>
        </w:trPr>
        <w:tc>
          <w:tcPr>
            <w:tcW w:w="595" w:type="dxa"/>
            <w:tcMar>
              <w:left w:w="28" w:type="dxa"/>
              <w:right w:w="28" w:type="dxa"/>
            </w:tcMar>
            <w:vAlign w:val="center"/>
          </w:tcPr>
          <w:p w14:paraId="6C95EE79" w14:textId="1C06AB97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iCs/>
                <w:sz w:val="20"/>
                <w:szCs w:val="20"/>
              </w:rPr>
              <w:t>2.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4EEA8E7E" w14:textId="1A0062A3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Županica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7695F67" w14:textId="4E8EA17E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24.2.2026.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407DADE9" w14:textId="47603886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Regija Vinnytsia u Ukrajini</w:t>
            </w:r>
          </w:p>
        </w:tc>
        <w:tc>
          <w:tcPr>
            <w:tcW w:w="2551" w:type="dxa"/>
            <w:tcMar>
              <w:left w:w="28" w:type="dxa"/>
              <w:right w:w="28" w:type="dxa"/>
            </w:tcMar>
            <w:vAlign w:val="center"/>
          </w:tcPr>
          <w:p w14:paraId="3085A607" w14:textId="35922308" w:rsidR="00A114C5" w:rsidRPr="00A114C5" w:rsidRDefault="00B9158D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d</w:t>
            </w:r>
            <w:r w:rsidR="00A114C5" w:rsidRPr="00A114C5">
              <w:rPr>
                <w:bCs/>
                <w:iCs/>
                <w:sz w:val="20"/>
                <w:szCs w:val="20"/>
              </w:rPr>
              <w:t>onacija u naravi agregata za struju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3F20FB" w14:textId="3BF08571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16.562,50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E0E6C5" w14:textId="5EEE95E7" w:rsidR="00A114C5" w:rsidRPr="00A114C5" w:rsidRDefault="00A114C5" w:rsidP="009B4D45">
            <w:pPr>
              <w:jc w:val="center"/>
              <w:rPr>
                <w:bCs/>
                <w:iCs/>
                <w:sz w:val="20"/>
                <w:szCs w:val="20"/>
              </w:rPr>
            </w:pPr>
            <w:r w:rsidRPr="00A114C5">
              <w:rPr>
                <w:bCs/>
                <w:iCs/>
                <w:sz w:val="20"/>
                <w:szCs w:val="20"/>
              </w:rPr>
              <w:t>24.4.2026.</w:t>
            </w:r>
          </w:p>
        </w:tc>
      </w:tr>
    </w:tbl>
    <w:p w14:paraId="6014C9CA" w14:textId="77777777" w:rsidR="00C85E6E" w:rsidRDefault="00C85E6E" w:rsidP="009B4D45">
      <w:pPr>
        <w:rPr>
          <w:color w:val="0070C0"/>
          <w:sz w:val="20"/>
          <w:szCs w:val="20"/>
        </w:rPr>
      </w:pPr>
    </w:p>
    <w:p w14:paraId="16556340" w14:textId="4256C817" w:rsidR="003835CF" w:rsidRDefault="00D33987" w:rsidP="009B4D45">
      <w:pPr>
        <w:ind w:firstLine="567"/>
        <w:jc w:val="both"/>
        <w:rPr>
          <w:sz w:val="20"/>
          <w:szCs w:val="20"/>
        </w:rPr>
      </w:pPr>
      <w:r w:rsidRPr="003835CF">
        <w:rPr>
          <w:color w:val="0070C0"/>
          <w:sz w:val="20"/>
          <w:szCs w:val="20"/>
        </w:rPr>
        <w:tab/>
      </w:r>
      <w:r w:rsidR="003835CF" w:rsidRPr="003835CF">
        <w:rPr>
          <w:sz w:val="20"/>
          <w:szCs w:val="20"/>
        </w:rPr>
        <w:t>Rješenje o odobrenju sredstava iz Proračuna Osječko-baranjske županije za 2026. godinu Nastavnom zavodu za javno zdravstvo Osječko-baranjske županije od 10. ožujka 2026. godine</w:t>
      </w:r>
      <w:r w:rsidR="002E1EED">
        <w:rPr>
          <w:sz w:val="20"/>
          <w:szCs w:val="20"/>
        </w:rPr>
        <w:t xml:space="preserve"> </w:t>
      </w:r>
      <w:r w:rsidR="003835CF" w:rsidRPr="003835CF">
        <w:rPr>
          <w:sz w:val="20"/>
          <w:szCs w:val="20"/>
        </w:rPr>
        <w:t>je stavljeno izvan snage po sili zakona, sukladno članku 67. stavak 3. Zakona o proračunu s obzirom da su Odlukom o izmjenama i dopunama Proračuna Osječko-baranjske županije za 2026. godinu i projekcija za 2027. i 2028. godinu osigurana sredstva za namjenu za koju su bila dodijeljena sredstva proračunske zalihe.</w:t>
      </w:r>
    </w:p>
    <w:p w14:paraId="5C08FC91" w14:textId="77777777" w:rsidR="00A93D67" w:rsidRPr="003835CF" w:rsidRDefault="00A93D67" w:rsidP="00A93D67">
      <w:pPr>
        <w:jc w:val="both"/>
        <w:rPr>
          <w:sz w:val="20"/>
          <w:szCs w:val="20"/>
        </w:rPr>
      </w:pPr>
    </w:p>
    <w:p w14:paraId="6DB218A4" w14:textId="67FDE1AA" w:rsidR="002E1EED" w:rsidRDefault="002E1EED" w:rsidP="009B4D45">
      <w:pPr>
        <w:ind w:firstLine="708"/>
        <w:jc w:val="both"/>
        <w:rPr>
          <w:bCs/>
          <w:sz w:val="20"/>
          <w:szCs w:val="20"/>
        </w:rPr>
      </w:pPr>
      <w:r w:rsidRPr="00B800F7">
        <w:rPr>
          <w:bCs/>
          <w:sz w:val="20"/>
          <w:szCs w:val="20"/>
        </w:rPr>
        <w:t xml:space="preserve">Sukladno odredbama </w:t>
      </w:r>
      <w:r>
        <w:rPr>
          <w:bCs/>
          <w:sz w:val="20"/>
          <w:szCs w:val="20"/>
        </w:rPr>
        <w:t xml:space="preserve"> Pravilnika o proračunskom računovodstvu i računskom planu proračuna</w:t>
      </w:r>
      <w:r w:rsidR="002C232D">
        <w:rPr>
          <w:bCs/>
          <w:sz w:val="20"/>
          <w:szCs w:val="20"/>
        </w:rPr>
        <w:t xml:space="preserve"> koje se odnose na dane donacije u naravi,</w:t>
      </w:r>
      <w:r>
        <w:rPr>
          <w:bCs/>
          <w:sz w:val="20"/>
          <w:szCs w:val="20"/>
        </w:rPr>
        <w:t xml:space="preserve"> iznos od 16.562,50 eura evidentiran je dodatno kao prihod i kao rashod, tako da ukupno izvršenje u Posebnom dijelu proračuna na aktivnosti Proračunska zaliha iznosi 33.125,00 eura.</w:t>
      </w:r>
    </w:p>
    <w:p w14:paraId="438E05FD" w14:textId="77777777" w:rsidR="008C442A" w:rsidRDefault="008C442A" w:rsidP="009B4D45">
      <w:pPr>
        <w:ind w:firstLine="708"/>
        <w:jc w:val="both"/>
        <w:rPr>
          <w:bCs/>
          <w:sz w:val="20"/>
          <w:szCs w:val="20"/>
        </w:rPr>
      </w:pPr>
    </w:p>
    <w:p w14:paraId="26EA2277" w14:textId="77777777" w:rsidR="008C442A" w:rsidRDefault="008C442A" w:rsidP="009B4D45">
      <w:pPr>
        <w:ind w:firstLine="708"/>
        <w:jc w:val="both"/>
        <w:rPr>
          <w:bCs/>
          <w:sz w:val="20"/>
          <w:szCs w:val="20"/>
        </w:rPr>
      </w:pPr>
    </w:p>
    <w:p w14:paraId="6A715EB7" w14:textId="77777777" w:rsidR="00107594" w:rsidRPr="00772E2B" w:rsidRDefault="00107594" w:rsidP="009B4D45">
      <w:pPr>
        <w:rPr>
          <w:color w:val="0070C0"/>
          <w:sz w:val="20"/>
          <w:szCs w:val="20"/>
        </w:rPr>
      </w:pPr>
    </w:p>
    <w:p w14:paraId="188E2C3E" w14:textId="77777777" w:rsidR="00C85E6E" w:rsidRPr="00212B47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212B47">
        <w:rPr>
          <w:sz w:val="20"/>
          <w:szCs w:val="20"/>
        </w:rPr>
        <w:lastRenderedPageBreak/>
        <w:t>IZVJEŠTAJ O ZADUŽIVANJU NA DOMAĆEM I STRANOM TRŽIŠTU NOVCA I KAPITALA</w:t>
      </w:r>
    </w:p>
    <w:p w14:paraId="25731B78" w14:textId="77777777" w:rsidR="00CB5C61" w:rsidRPr="00212B47" w:rsidRDefault="00CB5C61" w:rsidP="00C85E6E">
      <w:pPr>
        <w:rPr>
          <w:sz w:val="20"/>
          <w:szCs w:val="20"/>
        </w:rPr>
      </w:pPr>
    </w:p>
    <w:p w14:paraId="492254EE" w14:textId="77777777" w:rsidR="00C85E6E" w:rsidRPr="00212B47" w:rsidRDefault="00C85E6E" w:rsidP="00C85E6E">
      <w:pPr>
        <w:numPr>
          <w:ilvl w:val="0"/>
          <w:numId w:val="2"/>
        </w:numPr>
        <w:spacing w:line="259" w:lineRule="auto"/>
        <w:rPr>
          <w:sz w:val="20"/>
          <w:szCs w:val="20"/>
        </w:rPr>
      </w:pPr>
      <w:r w:rsidRPr="00212B47">
        <w:rPr>
          <w:sz w:val="20"/>
          <w:szCs w:val="20"/>
        </w:rPr>
        <w:t>OSJEČKO-BARANJSKA ŽUPANIJA:</w:t>
      </w:r>
    </w:p>
    <w:tbl>
      <w:tblPr>
        <w:tblW w:w="9356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997"/>
        <w:gridCol w:w="1555"/>
        <w:gridCol w:w="1387"/>
        <w:gridCol w:w="30"/>
        <w:gridCol w:w="1387"/>
        <w:gridCol w:w="31"/>
        <w:gridCol w:w="1275"/>
        <w:gridCol w:w="55"/>
        <w:gridCol w:w="1363"/>
        <w:gridCol w:w="1276"/>
      </w:tblGrid>
      <w:tr w:rsidR="00212B47" w:rsidRPr="00212B47" w14:paraId="1D892B4C" w14:textId="77777777" w:rsidTr="00212B47">
        <w:trPr>
          <w:cantSplit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D56D" w14:textId="77777777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>Podaci o kreditu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BAB2" w14:textId="1E46D73A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Ugovoreni iznos kredita/ kamata            </w:t>
            </w: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0217F" w14:textId="77777777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Stanje obveza   </w:t>
            </w:r>
          </w:p>
        </w:tc>
        <w:tc>
          <w:tcPr>
            <w:tcW w:w="13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1CF04" w14:textId="2DB354BA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Plan otplata za 2026. godinu 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FAA09" w14:textId="53C6341E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Otplaćeno 1.1.- 30.6.2026. godine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B1673" w14:textId="75CA46DA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Ostalo za otplatu u narednim godinama </w:t>
            </w:r>
          </w:p>
        </w:tc>
      </w:tr>
      <w:tr w:rsidR="00212B47" w:rsidRPr="00212B47" w14:paraId="7B76BFD3" w14:textId="77777777" w:rsidTr="00212B47">
        <w:trPr>
          <w:cantSplit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BD48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2F40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E177A7" w14:textId="1EBB8F5C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 na dan 1.1.2026. godine              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80D7F" w14:textId="1C77743F" w:rsidR="00212B47" w:rsidRPr="00212B47" w:rsidRDefault="00212B47" w:rsidP="00965FCD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na dan 30.6.2026. godine                </w:t>
            </w:r>
          </w:p>
        </w:tc>
        <w:tc>
          <w:tcPr>
            <w:tcW w:w="13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9415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C664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BF39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212B47" w:rsidRPr="00212B47" w14:paraId="3688FB22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A04DB" w14:textId="77777777" w:rsidR="00212B47" w:rsidRPr="00212B47" w:rsidRDefault="00212B47" w:rsidP="00965FCD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sz w:val="20"/>
                <w:szCs w:val="20"/>
              </w:rPr>
              <w:t xml:space="preserve"> ZAGREBAČKA BANKA D.D. (datum zaključenja ugovora 30.12.2019.)</w:t>
            </w:r>
          </w:p>
        </w:tc>
      </w:tr>
      <w:tr w:rsidR="00212B47" w:rsidRPr="00212B47" w14:paraId="51A64EE1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171C52" w14:textId="77777777" w:rsidR="00212B47" w:rsidRPr="00212B47" w:rsidRDefault="00212B47" w:rsidP="00965FCD">
            <w:pPr>
              <w:rPr>
                <w:rFonts w:eastAsia="Calibri"/>
                <w:sz w:val="20"/>
                <w:szCs w:val="20"/>
              </w:rPr>
            </w:pPr>
            <w:r w:rsidRPr="00212B47">
              <w:rPr>
                <w:rFonts w:eastAsia="Calibri"/>
                <w:sz w:val="20"/>
                <w:szCs w:val="20"/>
              </w:rPr>
              <w:t xml:space="preserve"> - odobren kredit u iznosu od 4.910.743,91 eura (37.000.000,00 kuna) za financiranje ulaganja u kapitalne projekte u svrhu poboljšanja energetske učinkovitosti na zgradama javne namjene</w:t>
            </w:r>
          </w:p>
        </w:tc>
      </w:tr>
      <w:tr w:rsidR="00212B47" w:rsidRPr="00212B47" w14:paraId="7991CC60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CE673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redovna kamata u visini 0,88% godišnje, fiksna, obračun proporcionalnom metodom, kamatno razdoblje-kalendarski kvartal</w:t>
            </w:r>
          </w:p>
        </w:tc>
      </w:tr>
      <w:tr w:rsidR="00212B47" w:rsidRPr="00212B47" w14:paraId="4D7F8E65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A6FCA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rok korištenja kredita sukcesivno najkasnije 12 mjeseci nakon potpisivanja Ugovora</w:t>
            </w:r>
          </w:p>
        </w:tc>
      </w:tr>
      <w:tr w:rsidR="00212B47" w:rsidRPr="00212B47" w14:paraId="132BD785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695C1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rok otplate 10 godina (otplata sukcesivno u jednakim tromjesečnim obrocima)</w:t>
            </w:r>
          </w:p>
        </w:tc>
      </w:tr>
      <w:tr w:rsidR="00212B47" w:rsidRPr="00212B47" w14:paraId="4397F986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3F7CAF5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glavnica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431D0FA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4.910.743,91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62AD499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1.964.297,54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2AB9E3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1.718.778,18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62A1E2C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491.074,39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8D43642" w14:textId="77777777" w:rsidR="00212B47" w:rsidRPr="00212B47" w:rsidRDefault="00212B47" w:rsidP="00965FCD">
            <w:pPr>
              <w:jc w:val="right"/>
              <w:rPr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245.519,36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0324544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1.718.778,18</w:t>
            </w:r>
          </w:p>
        </w:tc>
      </w:tr>
      <w:tr w:rsidR="00212B47" w:rsidRPr="00212B47" w14:paraId="7DACBDCB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84C6FE2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76D01A6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221.502,82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BE52142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39C6A9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386E12A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16.732,32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878E2B3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8.885,57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09DB81B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32.397,83</w:t>
            </w:r>
          </w:p>
        </w:tc>
      </w:tr>
      <w:tr w:rsidR="00212B47" w:rsidRPr="00212B47" w14:paraId="7121E56A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6FA1AB7" w14:textId="77777777" w:rsidR="00212B47" w:rsidRPr="00212B47" w:rsidRDefault="00212B47" w:rsidP="00965FCD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3DFD5FE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5.132.246,73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D21403F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1.964.297,54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AA9BF5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b/>
                <w:bCs/>
                <w:color w:val="000000"/>
                <w:sz w:val="20"/>
                <w:szCs w:val="20"/>
              </w:rPr>
              <w:t>1.718.778,18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F2DF580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507.806,71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12FEDC5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254.404,93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6C14FDE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1.751.176,01</w:t>
            </w:r>
          </w:p>
        </w:tc>
      </w:tr>
      <w:tr w:rsidR="00212B47" w:rsidRPr="00212B47" w14:paraId="2B312F57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C6B17C2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37B37E1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91B9ABD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30C22FF" w14:textId="77777777" w:rsidR="00212B47" w:rsidRPr="00212B47" w:rsidRDefault="00212B47" w:rsidP="00965FCD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3A75E69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6DDD0D0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6A0A045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 </w:t>
            </w:r>
          </w:p>
        </w:tc>
      </w:tr>
      <w:tr w:rsidR="00212B47" w:rsidRPr="00212B47" w14:paraId="12270C04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1DFE5" w14:textId="77777777" w:rsidR="00212B47" w:rsidRPr="00212B47" w:rsidRDefault="00212B47" w:rsidP="00965FCD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PRIVREDNA BANKA ZAGREB D.D. , ZAGREB (datum zaključenja ugovora 5.11.2021.)</w:t>
            </w:r>
          </w:p>
        </w:tc>
      </w:tr>
      <w:tr w:rsidR="00212B47" w:rsidRPr="00212B47" w14:paraId="72ABCECB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4B54A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odobren kredit u iznosu od 1.990.842,13 eura (15.000.000,00 kuna)</w:t>
            </w:r>
            <w:r w:rsidRPr="00212B47">
              <w:rPr>
                <w:color w:val="000000"/>
                <w:sz w:val="20"/>
                <w:szCs w:val="20"/>
              </w:rPr>
              <w:t xml:space="preserve"> za sufinanciranje projekta izgradnje dvorane OŠ Miroslava Krleže, Čepin</w:t>
            </w:r>
          </w:p>
        </w:tc>
      </w:tr>
      <w:tr w:rsidR="00212B47" w:rsidRPr="00212B47" w14:paraId="799B09A6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925C7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redovna kamata u visini 0,55% godišnje, fiksna</w:t>
            </w:r>
          </w:p>
        </w:tc>
      </w:tr>
      <w:tr w:rsidR="00212B47" w:rsidRPr="00212B47" w14:paraId="3BFAFB26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E14A6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rok korištenja kredita sukcesivno </w:t>
            </w:r>
          </w:p>
        </w:tc>
      </w:tr>
      <w:tr w:rsidR="00212B47" w:rsidRPr="00212B47" w14:paraId="5721DD4C" w14:textId="77777777" w:rsidTr="00212B47">
        <w:trPr>
          <w:cantSplit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1A84A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 - rok otplate 5 godina (otplata sukcesivno u jednakim tromjesečnim obrocima)</w:t>
            </w:r>
          </w:p>
        </w:tc>
      </w:tr>
      <w:tr w:rsidR="00212B47" w:rsidRPr="00212B47" w14:paraId="6EC79EB6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9339236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glavnica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7D0725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1.990.842,13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987F501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497.710,49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CEE3AE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298.626,27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F016C83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398.168,44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4ACE9C7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199.084,22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89171CD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298.626,27</w:t>
            </w:r>
          </w:p>
        </w:tc>
      </w:tr>
      <w:tr w:rsidR="00212B47" w:rsidRPr="00212B47" w14:paraId="167A0AA6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B2092C4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BAB63B6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28.756,31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91D165B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F87B6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F36251C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1.910,94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B3A94C3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1.220,96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169E4C4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525,00</w:t>
            </w:r>
          </w:p>
        </w:tc>
      </w:tr>
      <w:tr w:rsidR="00212B47" w:rsidRPr="00212B47" w14:paraId="4F9740E8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2F734CE" w14:textId="77777777" w:rsidR="00212B47" w:rsidRPr="00212B47" w:rsidRDefault="00212B47" w:rsidP="00965FCD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0B1AD02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2.019.598,44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B470E53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497.710,49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FD75DE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b/>
                <w:bCs/>
                <w:color w:val="000000"/>
                <w:sz w:val="20"/>
                <w:szCs w:val="20"/>
              </w:rPr>
              <w:t>298.626,27</w:t>
            </w:r>
          </w:p>
        </w:tc>
        <w:tc>
          <w:tcPr>
            <w:tcW w:w="13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99FBF41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400.079,38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0791953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200.305,18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0CD5088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299.151,27</w:t>
            </w:r>
          </w:p>
        </w:tc>
      </w:tr>
      <w:tr w:rsidR="00212B47" w:rsidRPr="00212B47" w14:paraId="73380F6D" w14:textId="77777777" w:rsidTr="00212B47">
        <w:trPr>
          <w:cantSplit/>
        </w:trPr>
        <w:tc>
          <w:tcPr>
            <w:tcW w:w="935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8A1D367" w14:textId="77777777" w:rsidR="00212B47" w:rsidRPr="00212B47" w:rsidRDefault="00212B47" w:rsidP="00965FCD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12B47" w:rsidRPr="00212B47" w14:paraId="56CDDD28" w14:textId="77777777" w:rsidTr="00212B47">
        <w:trPr>
          <w:cantSplit/>
        </w:trPr>
        <w:tc>
          <w:tcPr>
            <w:tcW w:w="935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8B4AFEC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ZAGREBAČKA BANKA D.D. (datum zaključenja ugovora 24.10.2022.)</w:t>
            </w:r>
          </w:p>
        </w:tc>
      </w:tr>
      <w:tr w:rsidR="00212B47" w:rsidRPr="00212B47" w14:paraId="42DAB62D" w14:textId="77777777" w:rsidTr="00212B47">
        <w:trPr>
          <w:cantSplit/>
        </w:trPr>
        <w:tc>
          <w:tcPr>
            <w:tcW w:w="935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2AA1B01" w14:textId="77777777" w:rsidR="00212B47" w:rsidRPr="00212B47" w:rsidRDefault="00212B47" w:rsidP="00965FCD">
            <w:pPr>
              <w:jc w:val="both"/>
              <w:rPr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- odobren kredit u iznosu od 7.299.754,46 eura (55.000.000,00 kuna) za financiranje kapitalnih projekata: Gospodarski centar i Regionalni distribucijski centar Osječko-baranjske županije za voće i povrće</w:t>
            </w:r>
          </w:p>
        </w:tc>
      </w:tr>
      <w:tr w:rsidR="00212B47" w:rsidRPr="00212B47" w14:paraId="1A887939" w14:textId="77777777" w:rsidTr="00212B47">
        <w:trPr>
          <w:cantSplit/>
        </w:trPr>
        <w:tc>
          <w:tcPr>
            <w:tcW w:w="935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B8BBAC2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- redovna kamata u visini 0,88% godišnje, fiksna</w:t>
            </w:r>
          </w:p>
        </w:tc>
      </w:tr>
      <w:tr w:rsidR="00212B47" w:rsidRPr="00212B47" w14:paraId="78FC66E7" w14:textId="77777777" w:rsidTr="00212B47">
        <w:trPr>
          <w:cantSplit/>
        </w:trPr>
        <w:tc>
          <w:tcPr>
            <w:tcW w:w="935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09F43E5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- rok otplate 10 godina (otplata sukcesivno u jednakim tromjesečnim obrocima)</w:t>
            </w:r>
          </w:p>
        </w:tc>
      </w:tr>
      <w:tr w:rsidR="00212B47" w:rsidRPr="00212B47" w14:paraId="3302C436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604AD66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 xml:space="preserve">glavnica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C7CDC45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7.299.754,46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D1B4870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5.109.845,80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B6D6D0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4.744.880,18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35BD981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729.975,45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5B41218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364.965,62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826C93B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4.744.880,18</w:t>
            </w:r>
          </w:p>
        </w:tc>
      </w:tr>
      <w:tr w:rsidR="00212B47" w:rsidRPr="00212B47" w14:paraId="585F6CD8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C2E150D" w14:textId="77777777" w:rsidR="00212B47" w:rsidRPr="00212B47" w:rsidRDefault="00212B47" w:rsidP="00965FCD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kamate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EEA477F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330.400,32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CC5C0AE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7DC27B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89AB868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43.096,55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2A151D0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22.302,84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1CC5ED8" w14:textId="77777777" w:rsidR="00212B47" w:rsidRPr="00212B47" w:rsidRDefault="00212B47" w:rsidP="00965FCD">
            <w:pPr>
              <w:jc w:val="right"/>
              <w:rPr>
                <w:rFonts w:eastAsia="Calibri"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color w:val="000000"/>
                <w:sz w:val="20"/>
                <w:szCs w:val="20"/>
              </w:rPr>
              <w:t>144.624,64</w:t>
            </w:r>
          </w:p>
        </w:tc>
      </w:tr>
      <w:tr w:rsidR="00212B47" w:rsidRPr="00212B47" w14:paraId="62C9DE72" w14:textId="77777777" w:rsidTr="00212B47">
        <w:trPr>
          <w:cantSplit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FDF7548" w14:textId="77777777" w:rsidR="00212B47" w:rsidRPr="00212B47" w:rsidRDefault="00212B47" w:rsidP="00965FCD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AA32AB1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7.630.154,78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0A9927C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5.109.845,80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654BC8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b/>
                <w:bCs/>
                <w:color w:val="000000"/>
                <w:sz w:val="20"/>
                <w:szCs w:val="20"/>
              </w:rPr>
              <w:t>4.744.880,18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D18FBFE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773.072,00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288176D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387.268,46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F76426" w14:textId="77777777" w:rsidR="00212B47" w:rsidRPr="00212B47" w:rsidRDefault="00212B47" w:rsidP="00965FCD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212B47">
              <w:rPr>
                <w:rFonts w:eastAsia="Calibri"/>
                <w:b/>
                <w:bCs/>
                <w:color w:val="000000"/>
                <w:sz w:val="20"/>
                <w:szCs w:val="20"/>
              </w:rPr>
              <w:t>4.889.504,82</w:t>
            </w:r>
          </w:p>
        </w:tc>
      </w:tr>
    </w:tbl>
    <w:p w14:paraId="54E4113F" w14:textId="77777777" w:rsidR="00212B47" w:rsidRDefault="00212B47" w:rsidP="00212B47">
      <w:pPr>
        <w:spacing w:line="259" w:lineRule="auto"/>
        <w:rPr>
          <w:color w:val="0070C0"/>
          <w:sz w:val="20"/>
          <w:szCs w:val="20"/>
        </w:rPr>
      </w:pPr>
    </w:p>
    <w:p w14:paraId="45D69A7C" w14:textId="77777777" w:rsidR="008C442A" w:rsidRDefault="008C442A" w:rsidP="00212B47">
      <w:pPr>
        <w:spacing w:line="259" w:lineRule="auto"/>
        <w:rPr>
          <w:color w:val="0070C0"/>
          <w:sz w:val="20"/>
          <w:szCs w:val="20"/>
        </w:rPr>
      </w:pPr>
    </w:p>
    <w:p w14:paraId="52AC9D5E" w14:textId="12E373CC" w:rsidR="00C85E6E" w:rsidRPr="00170DAD" w:rsidRDefault="00170DAD" w:rsidP="00170DAD">
      <w:pPr>
        <w:spacing w:line="259" w:lineRule="auto"/>
        <w:ind w:firstLine="568"/>
        <w:rPr>
          <w:sz w:val="20"/>
          <w:szCs w:val="20"/>
        </w:rPr>
      </w:pPr>
      <w:r w:rsidRPr="00170DAD">
        <w:rPr>
          <w:rFonts w:eastAsia="Calibri"/>
          <w:bCs/>
          <w:sz w:val="20"/>
          <w:szCs w:val="20"/>
        </w:rPr>
        <w:t xml:space="preserve">Proračunski korisnici </w:t>
      </w:r>
      <w:r w:rsidRPr="00170DAD">
        <w:rPr>
          <w:sz w:val="20"/>
          <w:szCs w:val="20"/>
        </w:rPr>
        <w:t xml:space="preserve">nisu imali </w:t>
      </w:r>
      <w:r>
        <w:rPr>
          <w:sz w:val="20"/>
          <w:szCs w:val="20"/>
        </w:rPr>
        <w:t xml:space="preserve">zaduživanja niti obveza </w:t>
      </w:r>
      <w:r w:rsidRPr="00170DAD">
        <w:rPr>
          <w:sz w:val="20"/>
          <w:szCs w:val="20"/>
        </w:rPr>
        <w:t>otplate zajmova.</w:t>
      </w:r>
    </w:p>
    <w:p w14:paraId="78784DAB" w14:textId="77777777" w:rsidR="00C85E6E" w:rsidRPr="00D2310C" w:rsidRDefault="00C85E6E" w:rsidP="00C85E6E">
      <w:pPr>
        <w:rPr>
          <w:sz w:val="20"/>
          <w:szCs w:val="20"/>
        </w:rPr>
      </w:pPr>
    </w:p>
    <w:p w14:paraId="20301C1B" w14:textId="77777777" w:rsidR="007951A3" w:rsidRPr="00D2310C" w:rsidRDefault="007951A3" w:rsidP="00C85E6E">
      <w:pPr>
        <w:rPr>
          <w:sz w:val="20"/>
          <w:szCs w:val="20"/>
        </w:rPr>
      </w:pPr>
    </w:p>
    <w:p w14:paraId="3A48962D" w14:textId="77777777" w:rsidR="00C85E6E" w:rsidRPr="00D2310C" w:rsidRDefault="00C85E6E" w:rsidP="00C85E6E">
      <w:pPr>
        <w:pStyle w:val="Odlomakpopisa"/>
        <w:numPr>
          <w:ilvl w:val="1"/>
          <w:numId w:val="11"/>
        </w:numPr>
        <w:rPr>
          <w:sz w:val="20"/>
          <w:szCs w:val="20"/>
        </w:rPr>
      </w:pPr>
      <w:r w:rsidRPr="00D2310C">
        <w:rPr>
          <w:sz w:val="20"/>
          <w:szCs w:val="20"/>
        </w:rPr>
        <w:t>IZVJEŠTAJ O DANIM JAMSTVIMA I PLAĆANJIMA PO PROTESTIRANIM JAMSTVIMA</w:t>
      </w:r>
    </w:p>
    <w:p w14:paraId="0DB61C56" w14:textId="77777777" w:rsidR="00C85E6E" w:rsidRPr="00D2310C" w:rsidRDefault="00C85E6E" w:rsidP="00C85E6E">
      <w:pPr>
        <w:rPr>
          <w:sz w:val="20"/>
          <w:szCs w:val="20"/>
        </w:rPr>
      </w:pPr>
    </w:p>
    <w:p w14:paraId="1E69B682" w14:textId="332D4B1F" w:rsidR="00C85E6E" w:rsidRPr="00D2310C" w:rsidRDefault="00C85E6E" w:rsidP="00C85E6E">
      <w:pPr>
        <w:ind w:firstLine="708"/>
        <w:rPr>
          <w:rFonts w:eastAsia="Calibri"/>
          <w:bCs/>
          <w:sz w:val="20"/>
          <w:szCs w:val="20"/>
        </w:rPr>
      </w:pPr>
      <w:r w:rsidRPr="00D2310C">
        <w:rPr>
          <w:rFonts w:eastAsia="Calibri"/>
          <w:bCs/>
          <w:sz w:val="20"/>
          <w:szCs w:val="20"/>
        </w:rPr>
        <w:t>Osječko-baranjska županija i njezini proračunski korisnici nisu davali jamstva niti imali izdatke po toj osnovi.</w:t>
      </w:r>
    </w:p>
    <w:p w14:paraId="588B5398" w14:textId="77777777" w:rsidR="00C85E6E" w:rsidRPr="00D2310C" w:rsidRDefault="00C85E6E" w:rsidP="00C85E6E">
      <w:pPr>
        <w:jc w:val="both"/>
        <w:rPr>
          <w:b/>
          <w:sz w:val="20"/>
          <w:szCs w:val="20"/>
        </w:rPr>
      </w:pPr>
    </w:p>
    <w:p w14:paraId="7412DB29" w14:textId="77777777" w:rsidR="00C85E6E" w:rsidRPr="00D2310C" w:rsidRDefault="00C85E6E" w:rsidP="003A07F2">
      <w:pPr>
        <w:pStyle w:val="Odlomakpopisa"/>
        <w:ind w:left="360" w:right="279"/>
        <w:jc w:val="center"/>
        <w:rPr>
          <w:sz w:val="20"/>
          <w:szCs w:val="20"/>
        </w:rPr>
      </w:pPr>
      <w:r w:rsidRPr="00D2310C">
        <w:rPr>
          <w:sz w:val="20"/>
          <w:szCs w:val="20"/>
        </w:rPr>
        <w:t>Članak 2.</w:t>
      </w:r>
    </w:p>
    <w:p w14:paraId="126EB825" w14:textId="77777777" w:rsidR="00C85E6E" w:rsidRPr="00D2310C" w:rsidRDefault="00C85E6E" w:rsidP="003A07F2">
      <w:pPr>
        <w:ind w:left="360" w:right="279"/>
        <w:rPr>
          <w:b/>
          <w:bCs/>
          <w:sz w:val="20"/>
          <w:szCs w:val="20"/>
        </w:rPr>
      </w:pPr>
    </w:p>
    <w:p w14:paraId="3C9B2DD9" w14:textId="7CD3F7BF" w:rsidR="00C85E6E" w:rsidRPr="00F10652" w:rsidRDefault="00C85E6E" w:rsidP="003A07F2">
      <w:pPr>
        <w:ind w:firstLine="709"/>
        <w:jc w:val="both"/>
        <w:rPr>
          <w:sz w:val="20"/>
          <w:szCs w:val="20"/>
        </w:rPr>
      </w:pPr>
      <w:r w:rsidRPr="00F10652">
        <w:rPr>
          <w:sz w:val="20"/>
          <w:szCs w:val="20"/>
        </w:rPr>
        <w:t xml:space="preserve">Ukupni prihodi i primici konsolidiranog Proračuna Osječko-baranjske županije iznose </w:t>
      </w:r>
      <w:r w:rsidR="00F10652">
        <w:rPr>
          <w:bCs/>
          <w:sz w:val="20"/>
          <w:szCs w:val="20"/>
        </w:rPr>
        <w:t>137.395.483,34</w:t>
      </w:r>
      <w:r w:rsidRPr="00F10652">
        <w:rPr>
          <w:bCs/>
          <w:sz w:val="20"/>
          <w:szCs w:val="20"/>
        </w:rPr>
        <w:t xml:space="preserve"> eura</w:t>
      </w:r>
      <w:r w:rsidRPr="00F10652">
        <w:rPr>
          <w:sz w:val="20"/>
          <w:szCs w:val="20"/>
        </w:rPr>
        <w:t xml:space="preserve">, a ukupni rashodi i izdaci iznose </w:t>
      </w:r>
      <w:r w:rsidR="00F10652">
        <w:rPr>
          <w:bCs/>
          <w:sz w:val="20"/>
          <w:szCs w:val="20"/>
        </w:rPr>
        <w:t>137.016.678,09</w:t>
      </w:r>
      <w:r w:rsidRPr="00F10652">
        <w:rPr>
          <w:bCs/>
          <w:sz w:val="20"/>
          <w:szCs w:val="20"/>
        </w:rPr>
        <w:t xml:space="preserve"> eura</w:t>
      </w:r>
      <w:r w:rsidR="00F10652">
        <w:rPr>
          <w:bCs/>
          <w:sz w:val="20"/>
          <w:szCs w:val="20"/>
        </w:rPr>
        <w:t>. S prenesenim viškom iz prethodnih godina u iznosu 17.734.984,44 eura</w:t>
      </w:r>
      <w:r w:rsidR="00F10652">
        <w:rPr>
          <w:sz w:val="20"/>
          <w:szCs w:val="20"/>
        </w:rPr>
        <w:t>, ukupni rezultat konsolidiranog proračuna je višak od</w:t>
      </w:r>
      <w:r w:rsidRPr="00F10652">
        <w:rPr>
          <w:sz w:val="20"/>
          <w:szCs w:val="20"/>
        </w:rPr>
        <w:t xml:space="preserve"> </w:t>
      </w:r>
      <w:r w:rsidR="00F10652">
        <w:rPr>
          <w:sz w:val="20"/>
          <w:szCs w:val="20"/>
        </w:rPr>
        <w:t>18.113.789,69</w:t>
      </w:r>
      <w:r w:rsidRPr="00F10652">
        <w:rPr>
          <w:bCs/>
          <w:sz w:val="20"/>
          <w:szCs w:val="20"/>
        </w:rPr>
        <w:t xml:space="preserve"> eura</w:t>
      </w:r>
      <w:r w:rsidRPr="00F10652">
        <w:rPr>
          <w:sz w:val="20"/>
          <w:szCs w:val="20"/>
        </w:rPr>
        <w:t xml:space="preserve"> od čega se na županijski proračun odnosi višak od </w:t>
      </w:r>
      <w:r w:rsidR="00F10652">
        <w:rPr>
          <w:sz w:val="20"/>
          <w:szCs w:val="20"/>
        </w:rPr>
        <w:t>16.858.060,92</w:t>
      </w:r>
      <w:r w:rsidRPr="00F10652">
        <w:rPr>
          <w:sz w:val="20"/>
          <w:szCs w:val="20"/>
        </w:rPr>
        <w:t xml:space="preserve"> eura, a na proračunske korisnike </w:t>
      </w:r>
      <w:r w:rsidR="00F10652">
        <w:rPr>
          <w:sz w:val="20"/>
          <w:szCs w:val="20"/>
        </w:rPr>
        <w:t>višak</w:t>
      </w:r>
      <w:r w:rsidRPr="00F10652">
        <w:rPr>
          <w:sz w:val="20"/>
          <w:szCs w:val="20"/>
        </w:rPr>
        <w:t xml:space="preserve"> od </w:t>
      </w:r>
      <w:r w:rsidR="00AE14FF">
        <w:rPr>
          <w:sz w:val="20"/>
          <w:szCs w:val="20"/>
        </w:rPr>
        <w:t>1.255.728,77</w:t>
      </w:r>
      <w:r w:rsidR="00DA7ABB" w:rsidRPr="00F10652">
        <w:rPr>
          <w:sz w:val="20"/>
          <w:szCs w:val="20"/>
        </w:rPr>
        <w:t xml:space="preserve"> eura</w:t>
      </w:r>
      <w:r w:rsidRPr="00F10652">
        <w:rPr>
          <w:sz w:val="20"/>
          <w:szCs w:val="20"/>
        </w:rPr>
        <w:t>.</w:t>
      </w:r>
    </w:p>
    <w:p w14:paraId="283A9F79" w14:textId="77777777" w:rsidR="00C85E6E" w:rsidRPr="00F10652" w:rsidRDefault="00C85E6E" w:rsidP="003A07F2">
      <w:pPr>
        <w:pStyle w:val="Tijeloteksta-uvlaka3"/>
      </w:pPr>
    </w:p>
    <w:p w14:paraId="0805243E" w14:textId="197E35C8" w:rsidR="00C85E6E" w:rsidRDefault="00C85E6E" w:rsidP="001039ED">
      <w:pPr>
        <w:ind w:firstLine="709"/>
        <w:jc w:val="both"/>
        <w:rPr>
          <w:sz w:val="20"/>
          <w:szCs w:val="20"/>
        </w:rPr>
      </w:pPr>
      <w:r w:rsidRPr="00F10652">
        <w:rPr>
          <w:sz w:val="20"/>
          <w:szCs w:val="20"/>
        </w:rPr>
        <w:t>Ostvarenje/Izvršenje Proračuna Osječko-baranjske županije za prvo polugodište 202</w:t>
      </w:r>
      <w:r w:rsidR="00F10652" w:rsidRPr="00F10652">
        <w:rPr>
          <w:sz w:val="20"/>
          <w:szCs w:val="20"/>
        </w:rPr>
        <w:t>6</w:t>
      </w:r>
      <w:r w:rsidRPr="00F10652">
        <w:rPr>
          <w:sz w:val="20"/>
          <w:szCs w:val="20"/>
        </w:rPr>
        <w:t>. godine rezultat je sljedećih pokazatelja:</w:t>
      </w:r>
    </w:p>
    <w:p w14:paraId="4AA5FB91" w14:textId="77777777" w:rsidR="008C442A" w:rsidRDefault="008C442A" w:rsidP="001039ED">
      <w:pPr>
        <w:ind w:firstLine="709"/>
        <w:jc w:val="both"/>
        <w:rPr>
          <w:sz w:val="20"/>
          <w:szCs w:val="20"/>
        </w:rPr>
      </w:pPr>
    </w:p>
    <w:p w14:paraId="07294F85" w14:textId="77777777" w:rsidR="008C442A" w:rsidRPr="00F10652" w:rsidRDefault="008C442A" w:rsidP="001039ED">
      <w:pPr>
        <w:ind w:firstLine="709"/>
        <w:jc w:val="both"/>
        <w:rPr>
          <w:sz w:val="20"/>
          <w:szCs w:val="20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111"/>
        <w:gridCol w:w="1559"/>
        <w:gridCol w:w="1701"/>
        <w:gridCol w:w="1843"/>
      </w:tblGrid>
      <w:tr w:rsidR="00F10652" w:rsidRPr="00F10652" w14:paraId="190CA258" w14:textId="77777777" w:rsidTr="005C6C19">
        <w:trPr>
          <w:cantSplit/>
        </w:trPr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center"/>
            <w:hideMark/>
          </w:tcPr>
          <w:p w14:paraId="60ECE1A0" w14:textId="77777777" w:rsidR="004C0C52" w:rsidRPr="00F10652" w:rsidRDefault="004C0C52">
            <w:pPr>
              <w:jc w:val="center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7A988EB7" w14:textId="77777777" w:rsidR="004C0C52" w:rsidRPr="00F10652" w:rsidRDefault="004C0C52" w:rsidP="008C442A">
            <w:pPr>
              <w:jc w:val="center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OSJEČKO-BARANJSKA ŽUPANIJA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A7E948" w14:textId="77777777" w:rsidR="004C0C52" w:rsidRPr="00F10652" w:rsidRDefault="004C0C52" w:rsidP="008C442A">
            <w:pPr>
              <w:jc w:val="center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PRORAČUNSKI KORISNICI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9AD5116" w14:textId="77777777" w:rsidR="004C0C52" w:rsidRPr="00F10652" w:rsidRDefault="004C0C52" w:rsidP="008C442A">
            <w:pPr>
              <w:jc w:val="center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UKUPNO PRORAČUN</w:t>
            </w:r>
          </w:p>
        </w:tc>
      </w:tr>
      <w:tr w:rsidR="00F10652" w:rsidRPr="00F10652" w14:paraId="364A69D5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14BCCC49" w14:textId="19203825" w:rsidR="00D2310C" w:rsidRPr="00F10652" w:rsidRDefault="00D2310C" w:rsidP="00D2310C">
            <w:pPr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- prihodi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F5B67B" w14:textId="04169CD7" w:rsidR="00D2310C" w:rsidRPr="00F10652" w:rsidRDefault="00D2310C" w:rsidP="00D2310C">
            <w:pPr>
              <w:jc w:val="right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35.236.555,40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2665BBB" w14:textId="728B9CD3" w:rsidR="00D2310C" w:rsidRPr="00F10652" w:rsidRDefault="00D2310C" w:rsidP="00D2310C">
            <w:pPr>
              <w:jc w:val="right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101.974.680,75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BDA06FA" w14:textId="710C37BF" w:rsidR="00D2310C" w:rsidRPr="00F10652" w:rsidRDefault="00D2310C" w:rsidP="00D2310C">
            <w:pPr>
              <w:jc w:val="right"/>
              <w:rPr>
                <w:sz w:val="20"/>
                <w:szCs w:val="20"/>
              </w:rPr>
            </w:pPr>
            <w:r w:rsidRPr="00F10652">
              <w:rPr>
                <w:sz w:val="20"/>
                <w:szCs w:val="20"/>
              </w:rPr>
              <w:t>137.211.236,15</w:t>
            </w:r>
          </w:p>
        </w:tc>
      </w:tr>
      <w:tr w:rsidR="00D2310C" w:rsidRPr="00D2310C" w14:paraId="3628C27A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5FCACF04" w14:textId="740087C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prihodi od prodaje nefinancijske imovine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274C6F7" w14:textId="5365C61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47.395,06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501A488" w14:textId="026E4B3D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120.935,13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B11D518" w14:textId="5C490A92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168.330,19</w:t>
            </w:r>
          </w:p>
        </w:tc>
      </w:tr>
      <w:tr w:rsidR="00D2310C" w:rsidRPr="00D2310C" w14:paraId="1BA33DCD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54B9841B" w14:textId="79422875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primici od financijske imovine i zaduživanja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C0DEC14" w14:textId="7A170C82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15.917,00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D26A729" w14:textId="6147C8B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EE7BF4F" w14:textId="19ED020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15.917,00</w:t>
            </w:r>
          </w:p>
        </w:tc>
      </w:tr>
      <w:tr w:rsidR="00D2310C" w:rsidRPr="00D2310C" w14:paraId="2D449A45" w14:textId="77777777" w:rsidTr="00D2310C">
        <w:trPr>
          <w:cantSplit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F6FAABD" w14:textId="7C6562E5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Ukupno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29F61683" w14:textId="588FDD62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35.299.867,46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0CA712F" w14:textId="222CCB8D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102.095.615,88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16510DC" w14:textId="2B89969F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137.395.483,34</w:t>
            </w:r>
          </w:p>
        </w:tc>
      </w:tr>
      <w:tr w:rsidR="00D2310C" w:rsidRPr="00D2310C" w14:paraId="5A48C7E3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3BDF1472" w14:textId="152BCD28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2028E9" w14:textId="4C6A2E01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4CE6823" w14:textId="2073B83A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D7DB2FE" w14:textId="126F5713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</w:tr>
      <w:tr w:rsidR="00D2310C" w:rsidRPr="00D2310C" w14:paraId="4150A6F1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352934FE" w14:textId="54B0E017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8E2D2D6" w14:textId="2091B21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29.482.669,18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0BF1810" w14:textId="106AE19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100.807.851,16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E0AD9C1" w14:textId="6F5E577E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130.290.520,34</w:t>
            </w:r>
          </w:p>
        </w:tc>
      </w:tr>
      <w:tr w:rsidR="00D2310C" w:rsidRPr="00D2310C" w14:paraId="02AC0142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4E214B15" w14:textId="2E6C77BF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E4A552B" w14:textId="123A9CC7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4.798.973,48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4B24C15" w14:textId="6D9D2F38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922.123,07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71D860A" w14:textId="422968A3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5.721.096,55</w:t>
            </w:r>
          </w:p>
        </w:tc>
      </w:tr>
      <w:tr w:rsidR="00D2310C" w:rsidRPr="00D2310C" w14:paraId="3EA30739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1BB8E95E" w14:textId="1A5D758E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izdaci za financijsku imovinu i otplate zajmova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FDD6AF5" w14:textId="0E7398FD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1.005.061,20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C5CFF24" w14:textId="03C0D192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6B4BC27" w14:textId="17346F3C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1.005.061,20</w:t>
            </w:r>
          </w:p>
        </w:tc>
      </w:tr>
      <w:tr w:rsidR="00D2310C" w:rsidRPr="00D2310C" w14:paraId="7D48BA7F" w14:textId="77777777" w:rsidTr="00D2310C">
        <w:trPr>
          <w:cantSplit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0F58F47F" w14:textId="6C0BC431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Ukupno rashodi i izdaci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2A856FE" w14:textId="1A7271B5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35.286.703,86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F1E4A94" w14:textId="3380E16E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101.729.974,23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781FF6B7" w14:textId="72550709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137.016.678,09</w:t>
            </w:r>
          </w:p>
        </w:tc>
      </w:tr>
      <w:tr w:rsidR="00D2310C" w:rsidRPr="00D2310C" w14:paraId="742ED0CB" w14:textId="77777777" w:rsidTr="004561F2">
        <w:trPr>
          <w:cantSplit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6A278941" w14:textId="5045B812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9C96AD8" w14:textId="1DB371A5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F1486FC" w14:textId="081B7806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18B32F6" w14:textId="20D830A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2310C" w:rsidRPr="00D2310C" w14:paraId="736E5B6D" w14:textId="77777777" w:rsidTr="004561F2">
        <w:trPr>
          <w:cantSplit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14:paraId="28713E34" w14:textId="7BAA053E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- višak prihoda iz prethodnih godina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1B6C19CC" w14:textId="03C96140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16.844.897,32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D2676D6" w14:textId="5FA48121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890.087,12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7A9AD68" w14:textId="44FAC79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17.734.984,44</w:t>
            </w:r>
          </w:p>
        </w:tc>
      </w:tr>
      <w:tr w:rsidR="00D2310C" w:rsidRPr="00D2310C" w14:paraId="751D6AEB" w14:textId="77777777" w:rsidTr="004561F2">
        <w:trPr>
          <w:cantSplit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14:paraId="60B247D0" w14:textId="63C90988" w:rsidR="00D2310C" w:rsidRPr="00D2310C" w:rsidRDefault="00D2310C" w:rsidP="00D2310C">
            <w:pPr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3279DE31" w14:textId="327FA064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84DB94C" w14:textId="6538EB13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CA54A1" w14:textId="539F346F" w:rsidR="00D2310C" w:rsidRPr="00D2310C" w:rsidRDefault="00D2310C" w:rsidP="00D2310C">
            <w:pPr>
              <w:jc w:val="right"/>
              <w:rPr>
                <w:sz w:val="20"/>
                <w:szCs w:val="20"/>
              </w:rPr>
            </w:pPr>
            <w:r w:rsidRPr="00D2310C">
              <w:rPr>
                <w:sz w:val="20"/>
                <w:szCs w:val="20"/>
              </w:rPr>
              <w:t> </w:t>
            </w:r>
          </w:p>
        </w:tc>
      </w:tr>
      <w:tr w:rsidR="00D2310C" w:rsidRPr="00D2310C" w14:paraId="74FC72C3" w14:textId="77777777" w:rsidTr="004561F2">
        <w:trPr>
          <w:cantSplit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hideMark/>
          </w:tcPr>
          <w:p w14:paraId="430CFC40" w14:textId="51EE446E" w:rsidR="00D2310C" w:rsidRPr="00D2310C" w:rsidRDefault="00D2310C" w:rsidP="00D2310C">
            <w:pPr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 xml:space="preserve">Financijski rezultat konsolidiranog proračuna  - višak prihoda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6435EA81" w14:textId="3CC41231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16.858.060,92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03724D1B" w14:textId="48FAC0A9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1.255.728,77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14:paraId="5304AA0C" w14:textId="56BDEB96" w:rsidR="00D2310C" w:rsidRPr="00D2310C" w:rsidRDefault="00D2310C" w:rsidP="00D2310C">
            <w:pPr>
              <w:jc w:val="right"/>
              <w:rPr>
                <w:b/>
                <w:bCs/>
                <w:sz w:val="20"/>
                <w:szCs w:val="20"/>
              </w:rPr>
            </w:pPr>
            <w:r w:rsidRPr="00D2310C">
              <w:rPr>
                <w:b/>
                <w:bCs/>
                <w:sz w:val="20"/>
                <w:szCs w:val="20"/>
              </w:rPr>
              <w:t>18.113.789,69</w:t>
            </w:r>
          </w:p>
        </w:tc>
      </w:tr>
    </w:tbl>
    <w:p w14:paraId="6FDBE421" w14:textId="77777777" w:rsidR="004C0C52" w:rsidRPr="00F10652" w:rsidRDefault="004C0C52" w:rsidP="003A07F2">
      <w:pPr>
        <w:jc w:val="both"/>
        <w:rPr>
          <w:sz w:val="20"/>
          <w:szCs w:val="20"/>
        </w:rPr>
      </w:pPr>
    </w:p>
    <w:p w14:paraId="23C3C9C3" w14:textId="77777777" w:rsidR="00C85E6E" w:rsidRPr="00F10652" w:rsidRDefault="00C85E6E" w:rsidP="001039ED">
      <w:pPr>
        <w:jc w:val="both"/>
        <w:rPr>
          <w:sz w:val="20"/>
          <w:szCs w:val="20"/>
        </w:rPr>
      </w:pPr>
    </w:p>
    <w:p w14:paraId="291FF31E" w14:textId="77777777" w:rsidR="00C85E6E" w:rsidRPr="00F10652" w:rsidRDefault="00C85E6E" w:rsidP="00C85E6E">
      <w:pPr>
        <w:tabs>
          <w:tab w:val="left" w:pos="709"/>
          <w:tab w:val="left" w:pos="1080"/>
        </w:tabs>
        <w:jc w:val="center"/>
        <w:rPr>
          <w:sz w:val="20"/>
          <w:szCs w:val="20"/>
        </w:rPr>
      </w:pPr>
      <w:r w:rsidRPr="00F10652">
        <w:rPr>
          <w:sz w:val="20"/>
          <w:szCs w:val="20"/>
        </w:rPr>
        <w:t>Članak 3.</w:t>
      </w:r>
    </w:p>
    <w:p w14:paraId="49BE7EFE" w14:textId="77777777" w:rsidR="00C85E6E" w:rsidRPr="00F10652" w:rsidRDefault="00C85E6E" w:rsidP="00C85E6E">
      <w:pPr>
        <w:tabs>
          <w:tab w:val="left" w:pos="709"/>
          <w:tab w:val="left" w:pos="1080"/>
        </w:tabs>
        <w:jc w:val="center"/>
        <w:rPr>
          <w:sz w:val="20"/>
          <w:szCs w:val="20"/>
        </w:rPr>
      </w:pPr>
    </w:p>
    <w:p w14:paraId="2C1ABFD9" w14:textId="2B218DF2" w:rsidR="00C85E6E" w:rsidRPr="00F10652" w:rsidRDefault="00C85E6E" w:rsidP="00C85E6E">
      <w:pPr>
        <w:tabs>
          <w:tab w:val="left" w:pos="709"/>
          <w:tab w:val="left" w:pos="1080"/>
        </w:tabs>
        <w:jc w:val="both"/>
        <w:rPr>
          <w:sz w:val="20"/>
          <w:szCs w:val="20"/>
        </w:rPr>
      </w:pPr>
      <w:r w:rsidRPr="00F10652">
        <w:rPr>
          <w:sz w:val="20"/>
          <w:szCs w:val="20"/>
        </w:rPr>
        <w:tab/>
        <w:t>Polugodišnji izvještaj o izvršenju Proračuna Osječko-baranjske županije za 202</w:t>
      </w:r>
      <w:r w:rsidR="00F10652" w:rsidRPr="00F10652">
        <w:rPr>
          <w:sz w:val="20"/>
          <w:szCs w:val="20"/>
        </w:rPr>
        <w:t>6</w:t>
      </w:r>
      <w:r w:rsidRPr="00F10652">
        <w:rPr>
          <w:sz w:val="20"/>
          <w:szCs w:val="20"/>
        </w:rPr>
        <w:t>. godinu bit će objavljen u "Županijskom glasniku".</w:t>
      </w:r>
    </w:p>
    <w:p w14:paraId="193EBF0D" w14:textId="77777777" w:rsidR="00C85E6E" w:rsidRDefault="00C85E6E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55CC7B51" w14:textId="79BC6200" w:rsidR="00681CA3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ab/>
        <w:t>Obrazloženje i posebni izvještaji sastavni su dio akta, ali se ne objavljuju u "Županijskom glasniku".</w:t>
      </w:r>
    </w:p>
    <w:p w14:paraId="20B5153C" w14:textId="77777777" w:rsidR="00681CA3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348B31FD" w14:textId="77777777" w:rsidR="00681CA3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1978C21F" w14:textId="77777777" w:rsidR="00681CA3" w:rsidRPr="00F10652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173419AF" w14:textId="0D78BD47" w:rsidR="00C85E6E" w:rsidRPr="00F10652" w:rsidRDefault="00C85E6E" w:rsidP="00C85E6E">
      <w:pPr>
        <w:tabs>
          <w:tab w:val="left" w:pos="709"/>
          <w:tab w:val="left" w:pos="1080"/>
        </w:tabs>
        <w:rPr>
          <w:sz w:val="20"/>
          <w:szCs w:val="20"/>
        </w:rPr>
      </w:pPr>
      <w:r w:rsidRPr="00F10652">
        <w:rPr>
          <w:sz w:val="20"/>
          <w:szCs w:val="20"/>
        </w:rPr>
        <w:t>KLASA:</w:t>
      </w:r>
      <w:r w:rsidR="00C020F8">
        <w:rPr>
          <w:sz w:val="20"/>
          <w:szCs w:val="20"/>
        </w:rPr>
        <w:t xml:space="preserve"> </w:t>
      </w:r>
      <w:r w:rsidR="00171ED5">
        <w:rPr>
          <w:sz w:val="20"/>
          <w:szCs w:val="20"/>
        </w:rPr>
        <w:t>400-06/26-01/7</w:t>
      </w:r>
    </w:p>
    <w:p w14:paraId="44CA1EBF" w14:textId="28EE245D" w:rsidR="00C85E6E" w:rsidRDefault="00C85E6E" w:rsidP="00C85E6E">
      <w:pPr>
        <w:tabs>
          <w:tab w:val="left" w:pos="709"/>
          <w:tab w:val="left" w:pos="1080"/>
        </w:tabs>
        <w:rPr>
          <w:sz w:val="20"/>
          <w:szCs w:val="20"/>
        </w:rPr>
      </w:pPr>
      <w:r w:rsidRPr="00F10652">
        <w:rPr>
          <w:sz w:val="20"/>
          <w:szCs w:val="20"/>
        </w:rPr>
        <w:t>URBROJ:</w:t>
      </w:r>
      <w:r w:rsidR="00171ED5">
        <w:rPr>
          <w:sz w:val="20"/>
          <w:szCs w:val="20"/>
        </w:rPr>
        <w:t xml:space="preserve"> 2158-01-26-</w:t>
      </w:r>
      <w:r w:rsidR="00A4520C">
        <w:rPr>
          <w:sz w:val="20"/>
          <w:szCs w:val="20"/>
        </w:rPr>
        <w:t>4</w:t>
      </w:r>
    </w:p>
    <w:p w14:paraId="082E2B31" w14:textId="2EB7DE67" w:rsidR="00171ED5" w:rsidRDefault="00171ED5" w:rsidP="00C85E6E">
      <w:pPr>
        <w:tabs>
          <w:tab w:val="left" w:pos="709"/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>Osijek, 7. listopada 2026.</w:t>
      </w:r>
    </w:p>
    <w:p w14:paraId="3257981D" w14:textId="77777777" w:rsidR="00171ED5" w:rsidRDefault="00171ED5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6BEBE7A9" w14:textId="77777777" w:rsidR="00681CA3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0DCA287E" w14:textId="77777777" w:rsidR="00FF18CD" w:rsidRDefault="00FF18CD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5760090E" w14:textId="77777777" w:rsidR="00681CA3" w:rsidRDefault="00681CA3" w:rsidP="00C85E6E">
      <w:pPr>
        <w:tabs>
          <w:tab w:val="left" w:pos="709"/>
          <w:tab w:val="left" w:pos="1080"/>
        </w:tabs>
        <w:rPr>
          <w:sz w:val="20"/>
          <w:szCs w:val="20"/>
        </w:rPr>
      </w:pPr>
    </w:p>
    <w:p w14:paraId="2FFB4033" w14:textId="5E4D3BAD" w:rsidR="00681CA3" w:rsidRDefault="00681CA3" w:rsidP="00681CA3">
      <w:pPr>
        <w:tabs>
          <w:tab w:val="center" w:pos="7655"/>
        </w:tabs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0"/>
          <w:szCs w:val="20"/>
        </w:rPr>
        <w:t>PREDSJED</w:t>
      </w:r>
      <w:r w:rsidR="00FF18CD">
        <w:rPr>
          <w:sz w:val="20"/>
          <w:szCs w:val="20"/>
        </w:rPr>
        <w:t>ATELJ</w:t>
      </w:r>
    </w:p>
    <w:p w14:paraId="54DABB38" w14:textId="154A8C91" w:rsidR="00681CA3" w:rsidRDefault="00681CA3" w:rsidP="00681CA3">
      <w:pPr>
        <w:tabs>
          <w:tab w:val="center" w:pos="7655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F18CD">
        <w:rPr>
          <w:sz w:val="20"/>
          <w:szCs w:val="20"/>
        </w:rPr>
        <w:t>Anto Đapić</w:t>
      </w:r>
    </w:p>
    <w:p w14:paraId="664D3340" w14:textId="77777777" w:rsidR="00681CA3" w:rsidRDefault="00681CA3" w:rsidP="00681CA3">
      <w:pPr>
        <w:rPr>
          <w:sz w:val="20"/>
          <w:szCs w:val="20"/>
          <w:lang w:val="pl-PL"/>
        </w:rPr>
      </w:pPr>
    </w:p>
    <w:p w14:paraId="3A3B176E" w14:textId="5083EAE9" w:rsidR="00BE6010" w:rsidRPr="00F10652" w:rsidRDefault="00BE6010" w:rsidP="00FF18CD">
      <w:pPr>
        <w:pStyle w:val="Tijeloteksta"/>
        <w:tabs>
          <w:tab w:val="left" w:pos="1080"/>
        </w:tabs>
      </w:pPr>
    </w:p>
    <w:sectPr w:rsidR="00BE6010" w:rsidRPr="00F10652" w:rsidSect="00EC6C74">
      <w:headerReference w:type="default" r:id="rId22"/>
      <w:pgSz w:w="11907" w:h="16840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4AE9" w14:textId="77777777" w:rsidR="00474E7F" w:rsidRDefault="00474E7F">
      <w:r>
        <w:separator/>
      </w:r>
    </w:p>
  </w:endnote>
  <w:endnote w:type="continuationSeparator" w:id="0">
    <w:p w14:paraId="779B099C" w14:textId="77777777" w:rsidR="00474E7F" w:rsidRDefault="00474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F8A2" w14:textId="06764233" w:rsidR="00B26ED6" w:rsidRPr="00B26ED6" w:rsidRDefault="00B26ED6" w:rsidP="00B26ED6">
    <w:pPr>
      <w:pStyle w:val="Podnoje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96859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334BE22" w14:textId="77777777" w:rsidR="00B26ED6" w:rsidRPr="00B26ED6" w:rsidRDefault="00B26ED6" w:rsidP="00B26ED6">
        <w:pPr>
          <w:pStyle w:val="Podnoje"/>
          <w:jc w:val="center"/>
          <w:rPr>
            <w:sz w:val="20"/>
          </w:rPr>
        </w:pPr>
        <w:r w:rsidRPr="00B26ED6">
          <w:rPr>
            <w:sz w:val="20"/>
          </w:rPr>
          <w:fldChar w:fldCharType="begin"/>
        </w:r>
        <w:r w:rsidRPr="00B26ED6">
          <w:rPr>
            <w:sz w:val="20"/>
          </w:rPr>
          <w:instrText>PAGE   \* MERGEFORMAT</w:instrText>
        </w:r>
        <w:r w:rsidRPr="00B26ED6">
          <w:rPr>
            <w:sz w:val="20"/>
          </w:rPr>
          <w:fldChar w:fldCharType="separate"/>
        </w:r>
        <w:r w:rsidRPr="00B26ED6">
          <w:rPr>
            <w:sz w:val="20"/>
            <w:lang w:val="hr-HR"/>
          </w:rPr>
          <w:t>2</w:t>
        </w:r>
        <w:r w:rsidRPr="00B26ED6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E8D1" w14:textId="77777777" w:rsidR="00474E7F" w:rsidRDefault="00474E7F">
      <w:r>
        <w:separator/>
      </w:r>
    </w:p>
  </w:footnote>
  <w:footnote w:type="continuationSeparator" w:id="0">
    <w:p w14:paraId="11B5C2F2" w14:textId="77777777" w:rsidR="00474E7F" w:rsidRDefault="00474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AC1D" w14:textId="77777777" w:rsidR="005C69F3" w:rsidRDefault="005C69F3">
    <w:pPr>
      <w:pStyle w:val="Zaglavlje"/>
      <w:rPr>
        <w:sz w:val="20"/>
        <w:lang w:val="hr-HR"/>
      </w:rPr>
    </w:pPr>
  </w:p>
  <w:p w14:paraId="5096C65A" w14:textId="77777777" w:rsidR="005C69F3" w:rsidRDefault="005C69F3" w:rsidP="00972EFC">
    <w:pPr>
      <w:pStyle w:val="Zaglavlje"/>
      <w:rPr>
        <w:sz w:val="20"/>
        <w:lang w:val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3EF5" w14:textId="77777777" w:rsidR="00EB3DF9" w:rsidRDefault="00EB3DF9">
    <w:pPr>
      <w:pStyle w:val="Zaglavlje"/>
      <w:rPr>
        <w:sz w:val="20"/>
        <w:lang w:val="hr-HR"/>
      </w:rPr>
    </w:pPr>
  </w:p>
  <w:p w14:paraId="7711F8F2" w14:textId="77777777" w:rsidR="00EB3DF9" w:rsidRDefault="00EB3DF9">
    <w:pPr>
      <w:pStyle w:val="Zaglavlje"/>
      <w:rPr>
        <w:sz w:val="20"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914F" w14:textId="77777777" w:rsidR="00891509" w:rsidRDefault="00891509">
    <w:pPr>
      <w:pStyle w:val="Zaglavlje"/>
      <w:rPr>
        <w:sz w:val="20"/>
        <w:lang w:val="hr-HR"/>
      </w:rPr>
    </w:pPr>
  </w:p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47"/>
      <w:gridCol w:w="1417"/>
      <w:gridCol w:w="1418"/>
      <w:gridCol w:w="1417"/>
      <w:gridCol w:w="1418"/>
      <w:gridCol w:w="992"/>
      <w:gridCol w:w="709"/>
    </w:tblGrid>
    <w:tr w:rsidR="00891509" w:rsidRPr="0057713D" w14:paraId="6B5B473B" w14:textId="77777777" w:rsidTr="00965FCD">
      <w:trPr>
        <w:cantSplit/>
      </w:trPr>
      <w:tc>
        <w:tcPr>
          <w:tcW w:w="2547" w:type="dxa"/>
          <w:tcMar>
            <w:left w:w="28" w:type="dxa"/>
            <w:right w:w="28" w:type="dxa"/>
          </w:tcMar>
          <w:vAlign w:val="center"/>
          <w:hideMark/>
        </w:tcPr>
        <w:p w14:paraId="786C3516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1</w:t>
          </w:r>
        </w:p>
      </w:tc>
      <w:tc>
        <w:tcPr>
          <w:tcW w:w="1417" w:type="dxa"/>
          <w:tcMar>
            <w:left w:w="28" w:type="dxa"/>
            <w:right w:w="28" w:type="dxa"/>
          </w:tcMar>
          <w:vAlign w:val="center"/>
          <w:hideMark/>
        </w:tcPr>
        <w:p w14:paraId="6A3D949C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2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577B1C2E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3</w:t>
          </w:r>
        </w:p>
      </w:tc>
      <w:tc>
        <w:tcPr>
          <w:tcW w:w="1417" w:type="dxa"/>
          <w:tcMar>
            <w:left w:w="28" w:type="dxa"/>
            <w:right w:w="28" w:type="dxa"/>
          </w:tcMar>
          <w:vAlign w:val="center"/>
          <w:hideMark/>
        </w:tcPr>
        <w:p w14:paraId="28F5060D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4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5AF5E56E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5</w:t>
          </w:r>
        </w:p>
      </w:tc>
      <w:tc>
        <w:tcPr>
          <w:tcW w:w="992" w:type="dxa"/>
          <w:tcMar>
            <w:left w:w="28" w:type="dxa"/>
            <w:right w:w="28" w:type="dxa"/>
          </w:tcMar>
          <w:vAlign w:val="center"/>
          <w:hideMark/>
        </w:tcPr>
        <w:p w14:paraId="266F9C75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6</w:t>
          </w:r>
        </w:p>
      </w:tc>
      <w:tc>
        <w:tcPr>
          <w:tcW w:w="709" w:type="dxa"/>
          <w:tcMar>
            <w:left w:w="28" w:type="dxa"/>
            <w:right w:w="28" w:type="dxa"/>
          </w:tcMar>
          <w:vAlign w:val="center"/>
          <w:hideMark/>
        </w:tcPr>
        <w:p w14:paraId="22D1F2C5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7</w:t>
          </w:r>
        </w:p>
      </w:tc>
    </w:tr>
  </w:tbl>
  <w:p w14:paraId="335C566C" w14:textId="77777777" w:rsidR="00891509" w:rsidRDefault="00891509">
    <w:pPr>
      <w:pStyle w:val="Zaglavlje"/>
      <w:rPr>
        <w:sz w:val="20"/>
        <w:lang w:val="hr-H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BD88" w14:textId="77777777" w:rsidR="00891509" w:rsidRDefault="00891509">
    <w:pPr>
      <w:pStyle w:val="Zaglavlje"/>
      <w:rPr>
        <w:sz w:val="20"/>
        <w:lang w:val="hr-HR"/>
      </w:rPr>
    </w:pPr>
  </w:p>
  <w:p w14:paraId="5F9E34DE" w14:textId="77777777" w:rsidR="00891509" w:rsidRDefault="00891509">
    <w:pPr>
      <w:pStyle w:val="Zaglavlje"/>
      <w:rPr>
        <w:sz w:val="20"/>
        <w:lang w:val="hr-HR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371E" w14:textId="77777777" w:rsidR="00891509" w:rsidRDefault="00891509">
    <w:pPr>
      <w:pStyle w:val="Zaglavlje"/>
      <w:rPr>
        <w:sz w:val="20"/>
        <w:lang w:val="hr-HR"/>
      </w:rPr>
    </w:pPr>
  </w:p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47"/>
      <w:gridCol w:w="1417"/>
      <w:gridCol w:w="1418"/>
      <w:gridCol w:w="1417"/>
      <w:gridCol w:w="1418"/>
      <w:gridCol w:w="992"/>
      <w:gridCol w:w="709"/>
    </w:tblGrid>
    <w:tr w:rsidR="00891509" w:rsidRPr="0057713D" w14:paraId="12FEE42D" w14:textId="77777777" w:rsidTr="00965FCD">
      <w:trPr>
        <w:cantSplit/>
      </w:trPr>
      <w:tc>
        <w:tcPr>
          <w:tcW w:w="2547" w:type="dxa"/>
          <w:tcMar>
            <w:left w:w="28" w:type="dxa"/>
            <w:right w:w="28" w:type="dxa"/>
          </w:tcMar>
          <w:vAlign w:val="center"/>
          <w:hideMark/>
        </w:tcPr>
        <w:p w14:paraId="5C0B3060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1</w:t>
          </w:r>
        </w:p>
      </w:tc>
      <w:tc>
        <w:tcPr>
          <w:tcW w:w="1417" w:type="dxa"/>
          <w:tcMar>
            <w:left w:w="28" w:type="dxa"/>
            <w:right w:w="28" w:type="dxa"/>
          </w:tcMar>
          <w:vAlign w:val="center"/>
          <w:hideMark/>
        </w:tcPr>
        <w:p w14:paraId="344BB389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2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57334E62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3</w:t>
          </w:r>
        </w:p>
      </w:tc>
      <w:tc>
        <w:tcPr>
          <w:tcW w:w="1417" w:type="dxa"/>
          <w:tcMar>
            <w:left w:w="28" w:type="dxa"/>
            <w:right w:w="28" w:type="dxa"/>
          </w:tcMar>
          <w:vAlign w:val="center"/>
          <w:hideMark/>
        </w:tcPr>
        <w:p w14:paraId="6652E79B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4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158C15A1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5</w:t>
          </w:r>
        </w:p>
      </w:tc>
      <w:tc>
        <w:tcPr>
          <w:tcW w:w="992" w:type="dxa"/>
          <w:tcMar>
            <w:left w:w="28" w:type="dxa"/>
            <w:right w:w="28" w:type="dxa"/>
          </w:tcMar>
          <w:vAlign w:val="center"/>
          <w:hideMark/>
        </w:tcPr>
        <w:p w14:paraId="3A267FAE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6</w:t>
          </w:r>
        </w:p>
      </w:tc>
      <w:tc>
        <w:tcPr>
          <w:tcW w:w="709" w:type="dxa"/>
          <w:tcMar>
            <w:left w:w="28" w:type="dxa"/>
            <w:right w:w="28" w:type="dxa"/>
          </w:tcMar>
          <w:vAlign w:val="center"/>
          <w:hideMark/>
        </w:tcPr>
        <w:p w14:paraId="71FD06E8" w14:textId="77777777" w:rsidR="00891509" w:rsidRPr="00591D16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591D16">
            <w:rPr>
              <w:color w:val="000000"/>
              <w:sz w:val="20"/>
              <w:szCs w:val="20"/>
            </w:rPr>
            <w:t>7</w:t>
          </w:r>
        </w:p>
      </w:tc>
    </w:tr>
  </w:tbl>
  <w:p w14:paraId="364A50D1" w14:textId="77777777" w:rsidR="00891509" w:rsidRDefault="00891509">
    <w:pPr>
      <w:pStyle w:val="Zaglavlje"/>
      <w:rPr>
        <w:sz w:val="20"/>
        <w:lang w:val="hr-H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DB42C" w14:textId="77777777" w:rsidR="00FD490F" w:rsidRDefault="00FD490F">
    <w:pPr>
      <w:pStyle w:val="Zaglavlje"/>
      <w:rPr>
        <w:sz w:val="20"/>
        <w:lang w:val="hr-HR"/>
      </w:rPr>
    </w:pPr>
  </w:p>
  <w:p w14:paraId="787DAE28" w14:textId="77777777" w:rsidR="00FD490F" w:rsidRDefault="00FD490F">
    <w:pPr>
      <w:pStyle w:val="Zaglavlje"/>
      <w:rPr>
        <w:sz w:val="20"/>
        <w:lang w:val="hr-H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AAFBB" w14:textId="77777777" w:rsidR="00891509" w:rsidRDefault="00891509">
    <w:pPr>
      <w:pStyle w:val="Zaglavlje"/>
      <w:rPr>
        <w:sz w:val="20"/>
        <w:lang w:val="hr-HR"/>
      </w:rPr>
    </w:pPr>
  </w:p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098"/>
      <w:gridCol w:w="1418"/>
      <w:gridCol w:w="1388"/>
      <w:gridCol w:w="1306"/>
      <w:gridCol w:w="708"/>
    </w:tblGrid>
    <w:tr w:rsidR="00891509" w:rsidRPr="00E16370" w14:paraId="0E3A2953" w14:textId="77777777" w:rsidTr="00965FCD">
      <w:trPr>
        <w:cantSplit/>
      </w:trPr>
      <w:tc>
        <w:tcPr>
          <w:tcW w:w="5098" w:type="dxa"/>
          <w:tcMar>
            <w:left w:w="28" w:type="dxa"/>
            <w:right w:w="28" w:type="dxa"/>
          </w:tcMar>
          <w:vAlign w:val="center"/>
          <w:hideMark/>
        </w:tcPr>
        <w:p w14:paraId="58FE5DC6" w14:textId="77777777" w:rsidR="00891509" w:rsidRPr="00E16370" w:rsidRDefault="00891509" w:rsidP="00891509">
          <w:pPr>
            <w:jc w:val="center"/>
            <w:rPr>
              <w:sz w:val="20"/>
              <w:szCs w:val="20"/>
            </w:rPr>
          </w:pPr>
          <w:r w:rsidRPr="00E16370">
            <w:rPr>
              <w:sz w:val="20"/>
              <w:szCs w:val="20"/>
            </w:rPr>
            <w:t>1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31604807" w14:textId="77777777" w:rsidR="00891509" w:rsidRPr="00E16370" w:rsidRDefault="00891509" w:rsidP="00891509">
          <w:pPr>
            <w:jc w:val="center"/>
            <w:rPr>
              <w:sz w:val="20"/>
              <w:szCs w:val="20"/>
            </w:rPr>
          </w:pPr>
          <w:r w:rsidRPr="00E16370">
            <w:rPr>
              <w:sz w:val="20"/>
              <w:szCs w:val="20"/>
            </w:rPr>
            <w:t>2</w:t>
          </w:r>
        </w:p>
      </w:tc>
      <w:tc>
        <w:tcPr>
          <w:tcW w:w="1388" w:type="dxa"/>
          <w:tcMar>
            <w:left w:w="28" w:type="dxa"/>
            <w:right w:w="28" w:type="dxa"/>
          </w:tcMar>
          <w:vAlign w:val="center"/>
          <w:hideMark/>
        </w:tcPr>
        <w:p w14:paraId="55B7F8E0" w14:textId="77777777" w:rsidR="00891509" w:rsidRPr="00E16370" w:rsidRDefault="00891509" w:rsidP="00891509">
          <w:pPr>
            <w:jc w:val="center"/>
            <w:rPr>
              <w:sz w:val="20"/>
              <w:szCs w:val="20"/>
            </w:rPr>
          </w:pPr>
          <w:r w:rsidRPr="00E16370">
            <w:rPr>
              <w:sz w:val="20"/>
              <w:szCs w:val="20"/>
            </w:rPr>
            <w:t>3</w:t>
          </w:r>
        </w:p>
      </w:tc>
      <w:tc>
        <w:tcPr>
          <w:tcW w:w="1306" w:type="dxa"/>
          <w:tcMar>
            <w:left w:w="28" w:type="dxa"/>
            <w:right w:w="28" w:type="dxa"/>
          </w:tcMar>
          <w:vAlign w:val="center"/>
          <w:hideMark/>
        </w:tcPr>
        <w:p w14:paraId="0DD39C65" w14:textId="77777777" w:rsidR="00891509" w:rsidRPr="00E16370" w:rsidRDefault="00891509" w:rsidP="00891509">
          <w:pPr>
            <w:jc w:val="center"/>
            <w:rPr>
              <w:sz w:val="20"/>
              <w:szCs w:val="20"/>
            </w:rPr>
          </w:pPr>
          <w:r w:rsidRPr="00E16370">
            <w:rPr>
              <w:sz w:val="20"/>
              <w:szCs w:val="20"/>
            </w:rPr>
            <w:t>4</w:t>
          </w:r>
        </w:p>
      </w:tc>
      <w:tc>
        <w:tcPr>
          <w:tcW w:w="708" w:type="dxa"/>
          <w:tcMar>
            <w:left w:w="28" w:type="dxa"/>
            <w:right w:w="28" w:type="dxa"/>
          </w:tcMar>
          <w:vAlign w:val="center"/>
          <w:hideMark/>
        </w:tcPr>
        <w:p w14:paraId="0A237B34" w14:textId="77777777" w:rsidR="00891509" w:rsidRPr="00E16370" w:rsidRDefault="00891509" w:rsidP="00891509">
          <w:pPr>
            <w:jc w:val="center"/>
            <w:rPr>
              <w:sz w:val="20"/>
              <w:szCs w:val="20"/>
            </w:rPr>
          </w:pPr>
          <w:r w:rsidRPr="00E16370">
            <w:rPr>
              <w:sz w:val="20"/>
              <w:szCs w:val="20"/>
            </w:rPr>
            <w:t>5</w:t>
          </w:r>
        </w:p>
      </w:tc>
    </w:tr>
  </w:tbl>
  <w:p w14:paraId="55347877" w14:textId="77777777" w:rsidR="00891509" w:rsidRDefault="00891509">
    <w:pPr>
      <w:pStyle w:val="Zaglavlje"/>
      <w:rPr>
        <w:sz w:val="20"/>
        <w:lang w:val="hr-H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FA47" w14:textId="77777777" w:rsidR="003E69B4" w:rsidRDefault="003E69B4">
    <w:pPr>
      <w:pStyle w:val="Zaglavlje"/>
      <w:rPr>
        <w:sz w:val="20"/>
        <w:lang w:val="hr-HR"/>
      </w:rPr>
    </w:pPr>
  </w:p>
  <w:p w14:paraId="1B0B41C2" w14:textId="77777777" w:rsidR="003E69B4" w:rsidRDefault="003E69B4">
    <w:pPr>
      <w:pStyle w:val="Zaglavlje"/>
      <w:rPr>
        <w:sz w:val="20"/>
        <w:lang w:val="hr-H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C676" w14:textId="77777777" w:rsidR="00891509" w:rsidRDefault="00891509">
    <w:pPr>
      <w:pStyle w:val="Zaglavlje"/>
      <w:rPr>
        <w:sz w:val="20"/>
        <w:lang w:val="hr-HR"/>
      </w:rPr>
    </w:pPr>
  </w:p>
  <w:tbl>
    <w:tblPr>
      <w:tblW w:w="99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101"/>
      <w:gridCol w:w="1418"/>
      <w:gridCol w:w="1417"/>
      <w:gridCol w:w="1306"/>
      <w:gridCol w:w="709"/>
    </w:tblGrid>
    <w:tr w:rsidR="00891509" w:rsidRPr="00913CE9" w14:paraId="6F1EFAE3" w14:textId="77777777" w:rsidTr="00965FCD">
      <w:trPr>
        <w:cantSplit/>
      </w:trPr>
      <w:tc>
        <w:tcPr>
          <w:tcW w:w="5101" w:type="dxa"/>
          <w:tcMar>
            <w:left w:w="0" w:type="dxa"/>
            <w:right w:w="0" w:type="dxa"/>
          </w:tcMar>
          <w:vAlign w:val="center"/>
          <w:hideMark/>
        </w:tcPr>
        <w:p w14:paraId="6851E63E" w14:textId="77777777" w:rsidR="00891509" w:rsidRPr="00913CE9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913CE9">
            <w:rPr>
              <w:color w:val="000000"/>
              <w:sz w:val="20"/>
              <w:szCs w:val="20"/>
            </w:rPr>
            <w:t>1</w:t>
          </w:r>
        </w:p>
      </w:tc>
      <w:tc>
        <w:tcPr>
          <w:tcW w:w="1418" w:type="dxa"/>
          <w:tcMar>
            <w:left w:w="28" w:type="dxa"/>
            <w:right w:w="28" w:type="dxa"/>
          </w:tcMar>
          <w:vAlign w:val="center"/>
          <w:hideMark/>
        </w:tcPr>
        <w:p w14:paraId="28FAC03A" w14:textId="77777777" w:rsidR="00891509" w:rsidRPr="00913CE9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913CE9">
            <w:rPr>
              <w:color w:val="000000"/>
              <w:sz w:val="20"/>
              <w:szCs w:val="20"/>
            </w:rPr>
            <w:t>2</w:t>
          </w:r>
        </w:p>
      </w:tc>
      <w:tc>
        <w:tcPr>
          <w:tcW w:w="1417" w:type="dxa"/>
          <w:tcMar>
            <w:left w:w="28" w:type="dxa"/>
            <w:right w:w="28" w:type="dxa"/>
          </w:tcMar>
          <w:vAlign w:val="center"/>
          <w:hideMark/>
        </w:tcPr>
        <w:p w14:paraId="36AD3388" w14:textId="77777777" w:rsidR="00891509" w:rsidRPr="00913CE9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913CE9">
            <w:rPr>
              <w:color w:val="000000"/>
              <w:sz w:val="20"/>
              <w:szCs w:val="20"/>
            </w:rPr>
            <w:t>3</w:t>
          </w:r>
        </w:p>
      </w:tc>
      <w:tc>
        <w:tcPr>
          <w:tcW w:w="1306" w:type="dxa"/>
          <w:tcMar>
            <w:left w:w="28" w:type="dxa"/>
            <w:right w:w="28" w:type="dxa"/>
          </w:tcMar>
          <w:vAlign w:val="center"/>
          <w:hideMark/>
        </w:tcPr>
        <w:p w14:paraId="2D9EC6AB" w14:textId="77777777" w:rsidR="00891509" w:rsidRPr="00913CE9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913CE9">
            <w:rPr>
              <w:color w:val="000000"/>
              <w:sz w:val="20"/>
              <w:szCs w:val="20"/>
            </w:rPr>
            <w:t>4</w:t>
          </w:r>
        </w:p>
      </w:tc>
      <w:tc>
        <w:tcPr>
          <w:tcW w:w="709" w:type="dxa"/>
          <w:tcMar>
            <w:left w:w="28" w:type="dxa"/>
            <w:right w:w="28" w:type="dxa"/>
          </w:tcMar>
          <w:vAlign w:val="center"/>
          <w:hideMark/>
        </w:tcPr>
        <w:p w14:paraId="3F3854EE" w14:textId="77777777" w:rsidR="00891509" w:rsidRPr="00913CE9" w:rsidRDefault="00891509" w:rsidP="00891509">
          <w:pPr>
            <w:jc w:val="center"/>
            <w:rPr>
              <w:color w:val="000000"/>
              <w:sz w:val="20"/>
              <w:szCs w:val="20"/>
            </w:rPr>
          </w:pPr>
          <w:r w:rsidRPr="00913CE9">
            <w:rPr>
              <w:color w:val="000000"/>
              <w:sz w:val="20"/>
              <w:szCs w:val="20"/>
            </w:rPr>
            <w:t>5</w:t>
          </w:r>
        </w:p>
      </w:tc>
    </w:tr>
  </w:tbl>
  <w:p w14:paraId="3C7B7C07" w14:textId="77777777" w:rsidR="00891509" w:rsidRDefault="00891509">
    <w:pPr>
      <w:pStyle w:val="Zaglavlje"/>
      <w:rPr>
        <w:sz w:val="20"/>
        <w:lang w:val="hr-H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B1AE" w14:textId="77777777" w:rsidR="00EE321D" w:rsidRDefault="00EE321D">
    <w:pPr>
      <w:pStyle w:val="Zaglavlje"/>
      <w:rPr>
        <w:sz w:val="20"/>
        <w:lang w:val="hr-HR"/>
      </w:rPr>
    </w:pPr>
  </w:p>
  <w:p w14:paraId="6DB2493D" w14:textId="77777777" w:rsidR="00EE321D" w:rsidRDefault="00EE321D">
    <w:pPr>
      <w:pStyle w:val="Zaglavlje"/>
      <w:rPr>
        <w:sz w:val="20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0"/>
        <w:szCs w:val="20"/>
      </w:rPr>
    </w:lvl>
  </w:abstractNum>
  <w:abstractNum w:abstractNumId="3" w15:restartNumberingAfterBreak="0">
    <w:nsid w:val="044A2C39"/>
    <w:multiLevelType w:val="hybridMultilevel"/>
    <w:tmpl w:val="E7FC2C76"/>
    <w:lvl w:ilvl="0" w:tplc="653C3EC6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9258E"/>
    <w:multiLevelType w:val="hybridMultilevel"/>
    <w:tmpl w:val="E8D01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13C"/>
    <w:multiLevelType w:val="multilevel"/>
    <w:tmpl w:val="A1804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C92EFE"/>
    <w:multiLevelType w:val="hybridMultilevel"/>
    <w:tmpl w:val="F23EC79E"/>
    <w:lvl w:ilvl="0" w:tplc="653C3EC6"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F2123E"/>
    <w:multiLevelType w:val="hybridMultilevel"/>
    <w:tmpl w:val="E2046A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A2724"/>
    <w:multiLevelType w:val="multilevel"/>
    <w:tmpl w:val="9E96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B8E6DF5"/>
    <w:multiLevelType w:val="multilevel"/>
    <w:tmpl w:val="1B18DE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FD475EC"/>
    <w:multiLevelType w:val="hybridMultilevel"/>
    <w:tmpl w:val="3ADC7B90"/>
    <w:lvl w:ilvl="0" w:tplc="653C3EC6"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A4DBC"/>
    <w:multiLevelType w:val="hybridMultilevel"/>
    <w:tmpl w:val="E8768A18"/>
    <w:lvl w:ilvl="0" w:tplc="F9446870">
      <w:start w:val="5"/>
      <w:numFmt w:val="bullet"/>
      <w:lvlText w:val="-"/>
      <w:lvlJc w:val="left"/>
      <w:pPr>
        <w:ind w:left="117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12" w15:restartNumberingAfterBreak="0">
    <w:nsid w:val="45A47744"/>
    <w:multiLevelType w:val="hybridMultilevel"/>
    <w:tmpl w:val="682E23D4"/>
    <w:lvl w:ilvl="0" w:tplc="880A64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0157B"/>
    <w:multiLevelType w:val="hybridMultilevel"/>
    <w:tmpl w:val="40BAA42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7723F"/>
    <w:multiLevelType w:val="multilevel"/>
    <w:tmpl w:val="6C4279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E3D19EB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4BF502A"/>
    <w:multiLevelType w:val="hybridMultilevel"/>
    <w:tmpl w:val="BC161A92"/>
    <w:lvl w:ilvl="0" w:tplc="653C3EC6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84906EE"/>
    <w:multiLevelType w:val="hybridMultilevel"/>
    <w:tmpl w:val="1ECE4F1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46171ED"/>
    <w:multiLevelType w:val="hybridMultilevel"/>
    <w:tmpl w:val="6BF05C6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63929"/>
    <w:multiLevelType w:val="hybridMultilevel"/>
    <w:tmpl w:val="C8B0A3EE"/>
    <w:lvl w:ilvl="0" w:tplc="BF9AF6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64880">
    <w:abstractNumId w:val="4"/>
  </w:num>
  <w:num w:numId="2" w16cid:durableId="1793744855">
    <w:abstractNumId w:val="15"/>
  </w:num>
  <w:num w:numId="3" w16cid:durableId="192576856">
    <w:abstractNumId w:val="18"/>
  </w:num>
  <w:num w:numId="4" w16cid:durableId="1055735447">
    <w:abstractNumId w:val="11"/>
  </w:num>
  <w:num w:numId="5" w16cid:durableId="1687244407">
    <w:abstractNumId w:val="13"/>
  </w:num>
  <w:num w:numId="6" w16cid:durableId="1084112648">
    <w:abstractNumId w:val="12"/>
  </w:num>
  <w:num w:numId="7" w16cid:durableId="2052028880">
    <w:abstractNumId w:val="7"/>
  </w:num>
  <w:num w:numId="8" w16cid:durableId="433551992">
    <w:abstractNumId w:val="8"/>
  </w:num>
  <w:num w:numId="9" w16cid:durableId="233854290">
    <w:abstractNumId w:val="5"/>
  </w:num>
  <w:num w:numId="10" w16cid:durableId="1252815075">
    <w:abstractNumId w:val="9"/>
  </w:num>
  <w:num w:numId="11" w16cid:durableId="1525630933">
    <w:abstractNumId w:val="14"/>
  </w:num>
  <w:num w:numId="12" w16cid:durableId="618419411">
    <w:abstractNumId w:val="17"/>
  </w:num>
  <w:num w:numId="13" w16cid:durableId="1828278671">
    <w:abstractNumId w:val="16"/>
  </w:num>
  <w:num w:numId="14" w16cid:durableId="2063601958">
    <w:abstractNumId w:val="6"/>
  </w:num>
  <w:num w:numId="15" w16cid:durableId="988904914">
    <w:abstractNumId w:val="10"/>
  </w:num>
  <w:num w:numId="16" w16cid:durableId="1100102576">
    <w:abstractNumId w:val="3"/>
  </w:num>
  <w:num w:numId="17" w16cid:durableId="1520509862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55"/>
    <w:rsid w:val="00001A70"/>
    <w:rsid w:val="000020E7"/>
    <w:rsid w:val="00002AF1"/>
    <w:rsid w:val="0000403C"/>
    <w:rsid w:val="0000421F"/>
    <w:rsid w:val="00005290"/>
    <w:rsid w:val="00006DB0"/>
    <w:rsid w:val="00007309"/>
    <w:rsid w:val="00007C04"/>
    <w:rsid w:val="00007CB9"/>
    <w:rsid w:val="00007CBF"/>
    <w:rsid w:val="00007F03"/>
    <w:rsid w:val="00010680"/>
    <w:rsid w:val="00011029"/>
    <w:rsid w:val="00011BCB"/>
    <w:rsid w:val="00011CBE"/>
    <w:rsid w:val="000128B0"/>
    <w:rsid w:val="00012D92"/>
    <w:rsid w:val="000130B2"/>
    <w:rsid w:val="00013C47"/>
    <w:rsid w:val="00013D4C"/>
    <w:rsid w:val="00014AEF"/>
    <w:rsid w:val="00014CC4"/>
    <w:rsid w:val="00015C7D"/>
    <w:rsid w:val="00017447"/>
    <w:rsid w:val="000179FF"/>
    <w:rsid w:val="00017B9F"/>
    <w:rsid w:val="000232B0"/>
    <w:rsid w:val="00023323"/>
    <w:rsid w:val="0002385B"/>
    <w:rsid w:val="00024431"/>
    <w:rsid w:val="00025857"/>
    <w:rsid w:val="00025EC6"/>
    <w:rsid w:val="00026324"/>
    <w:rsid w:val="00026C49"/>
    <w:rsid w:val="000271E4"/>
    <w:rsid w:val="000273CD"/>
    <w:rsid w:val="00027BCB"/>
    <w:rsid w:val="00027CDA"/>
    <w:rsid w:val="000309C3"/>
    <w:rsid w:val="00030AC8"/>
    <w:rsid w:val="00030B16"/>
    <w:rsid w:val="00031279"/>
    <w:rsid w:val="00031DCE"/>
    <w:rsid w:val="0003309A"/>
    <w:rsid w:val="00034166"/>
    <w:rsid w:val="00034F97"/>
    <w:rsid w:val="0003626F"/>
    <w:rsid w:val="00036599"/>
    <w:rsid w:val="00036B95"/>
    <w:rsid w:val="000377BD"/>
    <w:rsid w:val="00037BD0"/>
    <w:rsid w:val="00037CC0"/>
    <w:rsid w:val="000404DC"/>
    <w:rsid w:val="000405DD"/>
    <w:rsid w:val="0004067F"/>
    <w:rsid w:val="00040C92"/>
    <w:rsid w:val="00040EDF"/>
    <w:rsid w:val="0004171E"/>
    <w:rsid w:val="00041FF7"/>
    <w:rsid w:val="00042476"/>
    <w:rsid w:val="00044015"/>
    <w:rsid w:val="00045C02"/>
    <w:rsid w:val="00045FB7"/>
    <w:rsid w:val="000469AC"/>
    <w:rsid w:val="00046F3C"/>
    <w:rsid w:val="0004759F"/>
    <w:rsid w:val="000475B3"/>
    <w:rsid w:val="00047C00"/>
    <w:rsid w:val="000501F8"/>
    <w:rsid w:val="000505EB"/>
    <w:rsid w:val="000506EB"/>
    <w:rsid w:val="00050C04"/>
    <w:rsid w:val="000513C7"/>
    <w:rsid w:val="000517DE"/>
    <w:rsid w:val="00051CFB"/>
    <w:rsid w:val="00052487"/>
    <w:rsid w:val="000524AC"/>
    <w:rsid w:val="00052A19"/>
    <w:rsid w:val="00052A88"/>
    <w:rsid w:val="00052F4D"/>
    <w:rsid w:val="0005300C"/>
    <w:rsid w:val="0005316F"/>
    <w:rsid w:val="00054063"/>
    <w:rsid w:val="00054B55"/>
    <w:rsid w:val="00055CA9"/>
    <w:rsid w:val="00055FFB"/>
    <w:rsid w:val="0005609A"/>
    <w:rsid w:val="00056273"/>
    <w:rsid w:val="000569C9"/>
    <w:rsid w:val="0005779E"/>
    <w:rsid w:val="000578A1"/>
    <w:rsid w:val="000615EB"/>
    <w:rsid w:val="000621F1"/>
    <w:rsid w:val="00062D82"/>
    <w:rsid w:val="00063745"/>
    <w:rsid w:val="00063E8C"/>
    <w:rsid w:val="0006418E"/>
    <w:rsid w:val="00064646"/>
    <w:rsid w:val="00064D01"/>
    <w:rsid w:val="0006524F"/>
    <w:rsid w:val="00065791"/>
    <w:rsid w:val="00066190"/>
    <w:rsid w:val="0006722C"/>
    <w:rsid w:val="00067A83"/>
    <w:rsid w:val="00070A63"/>
    <w:rsid w:val="0007218C"/>
    <w:rsid w:val="00072333"/>
    <w:rsid w:val="00074D0B"/>
    <w:rsid w:val="00075B7A"/>
    <w:rsid w:val="00076394"/>
    <w:rsid w:val="00077EAE"/>
    <w:rsid w:val="00080C07"/>
    <w:rsid w:val="0008158E"/>
    <w:rsid w:val="00081FD6"/>
    <w:rsid w:val="00082329"/>
    <w:rsid w:val="0008294B"/>
    <w:rsid w:val="000830A8"/>
    <w:rsid w:val="00083706"/>
    <w:rsid w:val="00083EB3"/>
    <w:rsid w:val="00084A6E"/>
    <w:rsid w:val="00084B4C"/>
    <w:rsid w:val="00084B8E"/>
    <w:rsid w:val="00085156"/>
    <w:rsid w:val="000854AD"/>
    <w:rsid w:val="00085800"/>
    <w:rsid w:val="00085FA0"/>
    <w:rsid w:val="000863B4"/>
    <w:rsid w:val="000865E5"/>
    <w:rsid w:val="0008772A"/>
    <w:rsid w:val="000911D2"/>
    <w:rsid w:val="00091E7D"/>
    <w:rsid w:val="0009248A"/>
    <w:rsid w:val="00092ED7"/>
    <w:rsid w:val="0009337E"/>
    <w:rsid w:val="00093801"/>
    <w:rsid w:val="000939CB"/>
    <w:rsid w:val="0009439C"/>
    <w:rsid w:val="00095097"/>
    <w:rsid w:val="000952B5"/>
    <w:rsid w:val="000953C6"/>
    <w:rsid w:val="000968FF"/>
    <w:rsid w:val="000969B0"/>
    <w:rsid w:val="00096AD2"/>
    <w:rsid w:val="00096F3F"/>
    <w:rsid w:val="000976B9"/>
    <w:rsid w:val="000979A5"/>
    <w:rsid w:val="00097E89"/>
    <w:rsid w:val="000A01F3"/>
    <w:rsid w:val="000A0C08"/>
    <w:rsid w:val="000A0D27"/>
    <w:rsid w:val="000A0EE6"/>
    <w:rsid w:val="000A1974"/>
    <w:rsid w:val="000A1A51"/>
    <w:rsid w:val="000A1B16"/>
    <w:rsid w:val="000A2E15"/>
    <w:rsid w:val="000A34FE"/>
    <w:rsid w:val="000A3C7F"/>
    <w:rsid w:val="000A408A"/>
    <w:rsid w:val="000A43A7"/>
    <w:rsid w:val="000A4AA8"/>
    <w:rsid w:val="000A4E51"/>
    <w:rsid w:val="000A5320"/>
    <w:rsid w:val="000A5345"/>
    <w:rsid w:val="000A624D"/>
    <w:rsid w:val="000A65C5"/>
    <w:rsid w:val="000A6B8D"/>
    <w:rsid w:val="000A7625"/>
    <w:rsid w:val="000B0AB2"/>
    <w:rsid w:val="000B251A"/>
    <w:rsid w:val="000B263D"/>
    <w:rsid w:val="000B2750"/>
    <w:rsid w:val="000B2FF8"/>
    <w:rsid w:val="000B336E"/>
    <w:rsid w:val="000B3B5F"/>
    <w:rsid w:val="000B3DFD"/>
    <w:rsid w:val="000B3E79"/>
    <w:rsid w:val="000B51C1"/>
    <w:rsid w:val="000B51F7"/>
    <w:rsid w:val="000B5629"/>
    <w:rsid w:val="000B5ABB"/>
    <w:rsid w:val="000B5DB6"/>
    <w:rsid w:val="000B61B4"/>
    <w:rsid w:val="000B6317"/>
    <w:rsid w:val="000B6490"/>
    <w:rsid w:val="000B64C0"/>
    <w:rsid w:val="000B6911"/>
    <w:rsid w:val="000B6BC0"/>
    <w:rsid w:val="000B73A4"/>
    <w:rsid w:val="000B7CCD"/>
    <w:rsid w:val="000C0748"/>
    <w:rsid w:val="000C097D"/>
    <w:rsid w:val="000C1109"/>
    <w:rsid w:val="000C1EC2"/>
    <w:rsid w:val="000C1FCC"/>
    <w:rsid w:val="000C288B"/>
    <w:rsid w:val="000C31D2"/>
    <w:rsid w:val="000C4509"/>
    <w:rsid w:val="000C4BB8"/>
    <w:rsid w:val="000C5330"/>
    <w:rsid w:val="000C55C9"/>
    <w:rsid w:val="000C5915"/>
    <w:rsid w:val="000C681F"/>
    <w:rsid w:val="000C6D9C"/>
    <w:rsid w:val="000C705D"/>
    <w:rsid w:val="000C7172"/>
    <w:rsid w:val="000C73C9"/>
    <w:rsid w:val="000C761B"/>
    <w:rsid w:val="000C7A84"/>
    <w:rsid w:val="000C7F83"/>
    <w:rsid w:val="000C7FDE"/>
    <w:rsid w:val="000D0149"/>
    <w:rsid w:val="000D1A65"/>
    <w:rsid w:val="000D1BF1"/>
    <w:rsid w:val="000D2175"/>
    <w:rsid w:val="000D2490"/>
    <w:rsid w:val="000D25EB"/>
    <w:rsid w:val="000D2E0F"/>
    <w:rsid w:val="000D36B1"/>
    <w:rsid w:val="000D39FA"/>
    <w:rsid w:val="000D3F98"/>
    <w:rsid w:val="000D56AE"/>
    <w:rsid w:val="000D67D3"/>
    <w:rsid w:val="000D6D6A"/>
    <w:rsid w:val="000D7709"/>
    <w:rsid w:val="000D79B8"/>
    <w:rsid w:val="000E06AB"/>
    <w:rsid w:val="000E0B20"/>
    <w:rsid w:val="000E0F3D"/>
    <w:rsid w:val="000E114D"/>
    <w:rsid w:val="000E160C"/>
    <w:rsid w:val="000E1BE5"/>
    <w:rsid w:val="000E1C1A"/>
    <w:rsid w:val="000E2249"/>
    <w:rsid w:val="000E2352"/>
    <w:rsid w:val="000E276B"/>
    <w:rsid w:val="000E2D64"/>
    <w:rsid w:val="000E2EFE"/>
    <w:rsid w:val="000E316E"/>
    <w:rsid w:val="000E39AE"/>
    <w:rsid w:val="000E3BAC"/>
    <w:rsid w:val="000E46AE"/>
    <w:rsid w:val="000E4A13"/>
    <w:rsid w:val="000E4E7C"/>
    <w:rsid w:val="000E5AA2"/>
    <w:rsid w:val="000E5BE8"/>
    <w:rsid w:val="000E6051"/>
    <w:rsid w:val="000E6501"/>
    <w:rsid w:val="000E6689"/>
    <w:rsid w:val="000E7E81"/>
    <w:rsid w:val="000F0197"/>
    <w:rsid w:val="000F0226"/>
    <w:rsid w:val="000F2984"/>
    <w:rsid w:val="000F304C"/>
    <w:rsid w:val="000F38F2"/>
    <w:rsid w:val="000F4756"/>
    <w:rsid w:val="000F478D"/>
    <w:rsid w:val="000F4AAC"/>
    <w:rsid w:val="000F4DDE"/>
    <w:rsid w:val="000F52DF"/>
    <w:rsid w:val="000F5368"/>
    <w:rsid w:val="000F5744"/>
    <w:rsid w:val="000F575A"/>
    <w:rsid w:val="000F5998"/>
    <w:rsid w:val="000F5C04"/>
    <w:rsid w:val="000F6922"/>
    <w:rsid w:val="000F6CBB"/>
    <w:rsid w:val="000F6CBF"/>
    <w:rsid w:val="000F717A"/>
    <w:rsid w:val="000F7B7E"/>
    <w:rsid w:val="000F7F23"/>
    <w:rsid w:val="0010103B"/>
    <w:rsid w:val="00101CE0"/>
    <w:rsid w:val="001020D0"/>
    <w:rsid w:val="001024C4"/>
    <w:rsid w:val="00102877"/>
    <w:rsid w:val="00102DB6"/>
    <w:rsid w:val="00102EB9"/>
    <w:rsid w:val="00103521"/>
    <w:rsid w:val="001039ED"/>
    <w:rsid w:val="00104B99"/>
    <w:rsid w:val="00104D15"/>
    <w:rsid w:val="00105D3E"/>
    <w:rsid w:val="00106595"/>
    <w:rsid w:val="00106797"/>
    <w:rsid w:val="001069F1"/>
    <w:rsid w:val="001069FD"/>
    <w:rsid w:val="00106F24"/>
    <w:rsid w:val="00107156"/>
    <w:rsid w:val="00107179"/>
    <w:rsid w:val="00107594"/>
    <w:rsid w:val="00107809"/>
    <w:rsid w:val="00110471"/>
    <w:rsid w:val="0011054B"/>
    <w:rsid w:val="00111394"/>
    <w:rsid w:val="001122D2"/>
    <w:rsid w:val="00113668"/>
    <w:rsid w:val="00114071"/>
    <w:rsid w:val="00114130"/>
    <w:rsid w:val="0011461F"/>
    <w:rsid w:val="0011490D"/>
    <w:rsid w:val="00115877"/>
    <w:rsid w:val="00117931"/>
    <w:rsid w:val="00120D92"/>
    <w:rsid w:val="00120FEA"/>
    <w:rsid w:val="00121B17"/>
    <w:rsid w:val="0012251D"/>
    <w:rsid w:val="001230F9"/>
    <w:rsid w:val="0012327D"/>
    <w:rsid w:val="00123414"/>
    <w:rsid w:val="00123BE8"/>
    <w:rsid w:val="00124689"/>
    <w:rsid w:val="00124C22"/>
    <w:rsid w:val="00125E36"/>
    <w:rsid w:val="001278DA"/>
    <w:rsid w:val="00130AB7"/>
    <w:rsid w:val="001317CB"/>
    <w:rsid w:val="00131A77"/>
    <w:rsid w:val="001323F7"/>
    <w:rsid w:val="00132E02"/>
    <w:rsid w:val="00134A4D"/>
    <w:rsid w:val="0013559C"/>
    <w:rsid w:val="0013655A"/>
    <w:rsid w:val="00136C04"/>
    <w:rsid w:val="00137378"/>
    <w:rsid w:val="00137747"/>
    <w:rsid w:val="00140019"/>
    <w:rsid w:val="00140699"/>
    <w:rsid w:val="00140ABF"/>
    <w:rsid w:val="00140BDD"/>
    <w:rsid w:val="00141DEC"/>
    <w:rsid w:val="00142807"/>
    <w:rsid w:val="00143351"/>
    <w:rsid w:val="00143D5E"/>
    <w:rsid w:val="00143D99"/>
    <w:rsid w:val="00143FF0"/>
    <w:rsid w:val="001441B1"/>
    <w:rsid w:val="001448DD"/>
    <w:rsid w:val="0014552C"/>
    <w:rsid w:val="0014776E"/>
    <w:rsid w:val="00147876"/>
    <w:rsid w:val="00150812"/>
    <w:rsid w:val="00150889"/>
    <w:rsid w:val="0015223D"/>
    <w:rsid w:val="00152430"/>
    <w:rsid w:val="001528BD"/>
    <w:rsid w:val="00152D78"/>
    <w:rsid w:val="00153761"/>
    <w:rsid w:val="00153867"/>
    <w:rsid w:val="0015428C"/>
    <w:rsid w:val="00154334"/>
    <w:rsid w:val="001546B4"/>
    <w:rsid w:val="00154DD7"/>
    <w:rsid w:val="00154E1D"/>
    <w:rsid w:val="00154EAE"/>
    <w:rsid w:val="001556B4"/>
    <w:rsid w:val="00157598"/>
    <w:rsid w:val="0015782E"/>
    <w:rsid w:val="001603E1"/>
    <w:rsid w:val="00160767"/>
    <w:rsid w:val="00160787"/>
    <w:rsid w:val="00162EA9"/>
    <w:rsid w:val="001631A0"/>
    <w:rsid w:val="001632C3"/>
    <w:rsid w:val="00163658"/>
    <w:rsid w:val="00163765"/>
    <w:rsid w:val="0016392B"/>
    <w:rsid w:val="001640F0"/>
    <w:rsid w:val="001641FB"/>
    <w:rsid w:val="00164556"/>
    <w:rsid w:val="00164737"/>
    <w:rsid w:val="00165655"/>
    <w:rsid w:val="00165997"/>
    <w:rsid w:val="00166608"/>
    <w:rsid w:val="001668DB"/>
    <w:rsid w:val="00166E71"/>
    <w:rsid w:val="00166FD2"/>
    <w:rsid w:val="0016735E"/>
    <w:rsid w:val="0016754B"/>
    <w:rsid w:val="00167BDA"/>
    <w:rsid w:val="00167EFD"/>
    <w:rsid w:val="0017018D"/>
    <w:rsid w:val="00170311"/>
    <w:rsid w:val="00170DAD"/>
    <w:rsid w:val="00170EDA"/>
    <w:rsid w:val="00171ED5"/>
    <w:rsid w:val="00172B17"/>
    <w:rsid w:val="0017315C"/>
    <w:rsid w:val="00173444"/>
    <w:rsid w:val="00173697"/>
    <w:rsid w:val="001738A8"/>
    <w:rsid w:val="001757B8"/>
    <w:rsid w:val="00175A13"/>
    <w:rsid w:val="00175DBC"/>
    <w:rsid w:val="00176045"/>
    <w:rsid w:val="001764D9"/>
    <w:rsid w:val="00176E94"/>
    <w:rsid w:val="001772D5"/>
    <w:rsid w:val="00177617"/>
    <w:rsid w:val="00177A04"/>
    <w:rsid w:val="00177CC5"/>
    <w:rsid w:val="00180007"/>
    <w:rsid w:val="00180C7A"/>
    <w:rsid w:val="00181363"/>
    <w:rsid w:val="00182259"/>
    <w:rsid w:val="00182274"/>
    <w:rsid w:val="001826E3"/>
    <w:rsid w:val="001837E9"/>
    <w:rsid w:val="001838EE"/>
    <w:rsid w:val="001845D6"/>
    <w:rsid w:val="001846D5"/>
    <w:rsid w:val="0018656F"/>
    <w:rsid w:val="0018674A"/>
    <w:rsid w:val="00186E8E"/>
    <w:rsid w:val="0019051B"/>
    <w:rsid w:val="00190CEB"/>
    <w:rsid w:val="00191C42"/>
    <w:rsid w:val="00191D44"/>
    <w:rsid w:val="001920F5"/>
    <w:rsid w:val="00192DFE"/>
    <w:rsid w:val="00193250"/>
    <w:rsid w:val="00193C1E"/>
    <w:rsid w:val="00194564"/>
    <w:rsid w:val="00196F6B"/>
    <w:rsid w:val="001972B7"/>
    <w:rsid w:val="00197ED5"/>
    <w:rsid w:val="001A050D"/>
    <w:rsid w:val="001A05FC"/>
    <w:rsid w:val="001A13D3"/>
    <w:rsid w:val="001A13EF"/>
    <w:rsid w:val="001A20DF"/>
    <w:rsid w:val="001A28D2"/>
    <w:rsid w:val="001A39B8"/>
    <w:rsid w:val="001A4CBA"/>
    <w:rsid w:val="001A4ED0"/>
    <w:rsid w:val="001A5AA4"/>
    <w:rsid w:val="001A6D19"/>
    <w:rsid w:val="001A6DE4"/>
    <w:rsid w:val="001A7096"/>
    <w:rsid w:val="001A7EAB"/>
    <w:rsid w:val="001B0049"/>
    <w:rsid w:val="001B012E"/>
    <w:rsid w:val="001B08D6"/>
    <w:rsid w:val="001B0A7E"/>
    <w:rsid w:val="001B13D3"/>
    <w:rsid w:val="001B14E7"/>
    <w:rsid w:val="001B157B"/>
    <w:rsid w:val="001B172F"/>
    <w:rsid w:val="001B183C"/>
    <w:rsid w:val="001B1FE1"/>
    <w:rsid w:val="001B238D"/>
    <w:rsid w:val="001B311E"/>
    <w:rsid w:val="001B35C5"/>
    <w:rsid w:val="001B3C71"/>
    <w:rsid w:val="001B3FFB"/>
    <w:rsid w:val="001B4E6D"/>
    <w:rsid w:val="001B60CF"/>
    <w:rsid w:val="001B6C97"/>
    <w:rsid w:val="001B6D63"/>
    <w:rsid w:val="001B6F8F"/>
    <w:rsid w:val="001B770B"/>
    <w:rsid w:val="001C0BC3"/>
    <w:rsid w:val="001C10E8"/>
    <w:rsid w:val="001C1166"/>
    <w:rsid w:val="001C176A"/>
    <w:rsid w:val="001C1E1B"/>
    <w:rsid w:val="001C3594"/>
    <w:rsid w:val="001C3AD2"/>
    <w:rsid w:val="001C3BBA"/>
    <w:rsid w:val="001C4360"/>
    <w:rsid w:val="001C47A7"/>
    <w:rsid w:val="001C4F3B"/>
    <w:rsid w:val="001C50C5"/>
    <w:rsid w:val="001C5485"/>
    <w:rsid w:val="001C554D"/>
    <w:rsid w:val="001C6C61"/>
    <w:rsid w:val="001C6C80"/>
    <w:rsid w:val="001D0240"/>
    <w:rsid w:val="001D10AE"/>
    <w:rsid w:val="001D2C07"/>
    <w:rsid w:val="001D2C5C"/>
    <w:rsid w:val="001D3A00"/>
    <w:rsid w:val="001D43CB"/>
    <w:rsid w:val="001D44DD"/>
    <w:rsid w:val="001D546D"/>
    <w:rsid w:val="001D5CB3"/>
    <w:rsid w:val="001D6CB8"/>
    <w:rsid w:val="001D724C"/>
    <w:rsid w:val="001D79E7"/>
    <w:rsid w:val="001E021E"/>
    <w:rsid w:val="001E0221"/>
    <w:rsid w:val="001E0BBB"/>
    <w:rsid w:val="001E0E71"/>
    <w:rsid w:val="001E144C"/>
    <w:rsid w:val="001E16E4"/>
    <w:rsid w:val="001E1B7B"/>
    <w:rsid w:val="001E1C0A"/>
    <w:rsid w:val="001E29C9"/>
    <w:rsid w:val="001E2EF8"/>
    <w:rsid w:val="001E3751"/>
    <w:rsid w:val="001E4288"/>
    <w:rsid w:val="001E47E7"/>
    <w:rsid w:val="001E5A06"/>
    <w:rsid w:val="001E5C58"/>
    <w:rsid w:val="001E6460"/>
    <w:rsid w:val="001E7222"/>
    <w:rsid w:val="001E7339"/>
    <w:rsid w:val="001F0857"/>
    <w:rsid w:val="001F1B8D"/>
    <w:rsid w:val="001F1EE8"/>
    <w:rsid w:val="001F23A3"/>
    <w:rsid w:val="001F25FF"/>
    <w:rsid w:val="001F27C2"/>
    <w:rsid w:val="001F2FCE"/>
    <w:rsid w:val="001F3353"/>
    <w:rsid w:val="001F371D"/>
    <w:rsid w:val="001F5562"/>
    <w:rsid w:val="001F6FE7"/>
    <w:rsid w:val="001F723F"/>
    <w:rsid w:val="001F724C"/>
    <w:rsid w:val="001F74D0"/>
    <w:rsid w:val="001F7B4E"/>
    <w:rsid w:val="001F7F24"/>
    <w:rsid w:val="002000C9"/>
    <w:rsid w:val="002000DF"/>
    <w:rsid w:val="00200597"/>
    <w:rsid w:val="002008D7"/>
    <w:rsid w:val="00200918"/>
    <w:rsid w:val="00200A7F"/>
    <w:rsid w:val="00200D5A"/>
    <w:rsid w:val="00201D5E"/>
    <w:rsid w:val="00201F51"/>
    <w:rsid w:val="0020208D"/>
    <w:rsid w:val="00202C77"/>
    <w:rsid w:val="00202CFE"/>
    <w:rsid w:val="002030C2"/>
    <w:rsid w:val="0020434B"/>
    <w:rsid w:val="002052B1"/>
    <w:rsid w:val="0020584A"/>
    <w:rsid w:val="002059C8"/>
    <w:rsid w:val="00205BDE"/>
    <w:rsid w:val="002066C8"/>
    <w:rsid w:val="0020701A"/>
    <w:rsid w:val="0021154D"/>
    <w:rsid w:val="002115D1"/>
    <w:rsid w:val="00211C77"/>
    <w:rsid w:val="00212213"/>
    <w:rsid w:val="0021234B"/>
    <w:rsid w:val="00212803"/>
    <w:rsid w:val="00212A08"/>
    <w:rsid w:val="00212B47"/>
    <w:rsid w:val="00213F9C"/>
    <w:rsid w:val="002142C6"/>
    <w:rsid w:val="002142FB"/>
    <w:rsid w:val="0021512E"/>
    <w:rsid w:val="0021555D"/>
    <w:rsid w:val="00215DC8"/>
    <w:rsid w:val="0021643E"/>
    <w:rsid w:val="00217DDD"/>
    <w:rsid w:val="00220765"/>
    <w:rsid w:val="002213CC"/>
    <w:rsid w:val="002213E8"/>
    <w:rsid w:val="00223778"/>
    <w:rsid w:val="00223811"/>
    <w:rsid w:val="0022393F"/>
    <w:rsid w:val="002243F6"/>
    <w:rsid w:val="002248E6"/>
    <w:rsid w:val="00224DA0"/>
    <w:rsid w:val="002261A0"/>
    <w:rsid w:val="00227927"/>
    <w:rsid w:val="00227CE6"/>
    <w:rsid w:val="002308E7"/>
    <w:rsid w:val="00230E77"/>
    <w:rsid w:val="00230E8C"/>
    <w:rsid w:val="002312E1"/>
    <w:rsid w:val="00231C2F"/>
    <w:rsid w:val="0023272C"/>
    <w:rsid w:val="00233F5C"/>
    <w:rsid w:val="00234207"/>
    <w:rsid w:val="00234935"/>
    <w:rsid w:val="00234D0B"/>
    <w:rsid w:val="0023548A"/>
    <w:rsid w:val="00236071"/>
    <w:rsid w:val="00236260"/>
    <w:rsid w:val="00236793"/>
    <w:rsid w:val="00237696"/>
    <w:rsid w:val="00237705"/>
    <w:rsid w:val="00237976"/>
    <w:rsid w:val="00237ABC"/>
    <w:rsid w:val="00237D43"/>
    <w:rsid w:val="00240182"/>
    <w:rsid w:val="00240277"/>
    <w:rsid w:val="00240FD2"/>
    <w:rsid w:val="00241478"/>
    <w:rsid w:val="00241755"/>
    <w:rsid w:val="002420ED"/>
    <w:rsid w:val="002429E1"/>
    <w:rsid w:val="00242BCA"/>
    <w:rsid w:val="00242FF0"/>
    <w:rsid w:val="002435C8"/>
    <w:rsid w:val="00245BC9"/>
    <w:rsid w:val="00245C73"/>
    <w:rsid w:val="00246BED"/>
    <w:rsid w:val="0025047F"/>
    <w:rsid w:val="002506BF"/>
    <w:rsid w:val="00251C19"/>
    <w:rsid w:val="00251EAF"/>
    <w:rsid w:val="0025208F"/>
    <w:rsid w:val="0025317B"/>
    <w:rsid w:val="00254A1E"/>
    <w:rsid w:val="002560E5"/>
    <w:rsid w:val="00256CE9"/>
    <w:rsid w:val="00256EF4"/>
    <w:rsid w:val="002573BA"/>
    <w:rsid w:val="00257738"/>
    <w:rsid w:val="00257B21"/>
    <w:rsid w:val="00257BE6"/>
    <w:rsid w:val="00257C2D"/>
    <w:rsid w:val="002602B3"/>
    <w:rsid w:val="00260AB4"/>
    <w:rsid w:val="00260E36"/>
    <w:rsid w:val="00260FBF"/>
    <w:rsid w:val="00261110"/>
    <w:rsid w:val="00261166"/>
    <w:rsid w:val="00261814"/>
    <w:rsid w:val="00263018"/>
    <w:rsid w:val="00263A06"/>
    <w:rsid w:val="00263AB0"/>
    <w:rsid w:val="00265B41"/>
    <w:rsid w:val="00265F47"/>
    <w:rsid w:val="0026706E"/>
    <w:rsid w:val="00271573"/>
    <w:rsid w:val="0027366C"/>
    <w:rsid w:val="002737C8"/>
    <w:rsid w:val="00273DA6"/>
    <w:rsid w:val="002753FA"/>
    <w:rsid w:val="00275490"/>
    <w:rsid w:val="00275D36"/>
    <w:rsid w:val="00276390"/>
    <w:rsid w:val="00276586"/>
    <w:rsid w:val="00277271"/>
    <w:rsid w:val="00277BE7"/>
    <w:rsid w:val="0028009D"/>
    <w:rsid w:val="00281C80"/>
    <w:rsid w:val="00281EF3"/>
    <w:rsid w:val="00282C43"/>
    <w:rsid w:val="0028397C"/>
    <w:rsid w:val="00283C8E"/>
    <w:rsid w:val="00284010"/>
    <w:rsid w:val="0028429C"/>
    <w:rsid w:val="0028433F"/>
    <w:rsid w:val="00284634"/>
    <w:rsid w:val="002851B0"/>
    <w:rsid w:val="002868AD"/>
    <w:rsid w:val="00287406"/>
    <w:rsid w:val="00287A2F"/>
    <w:rsid w:val="00290658"/>
    <w:rsid w:val="002908B9"/>
    <w:rsid w:val="0029162A"/>
    <w:rsid w:val="00291B67"/>
    <w:rsid w:val="00292A58"/>
    <w:rsid w:val="00293566"/>
    <w:rsid w:val="00293592"/>
    <w:rsid w:val="002936C7"/>
    <w:rsid w:val="002949E2"/>
    <w:rsid w:val="002956DD"/>
    <w:rsid w:val="00296177"/>
    <w:rsid w:val="0029642C"/>
    <w:rsid w:val="002965E7"/>
    <w:rsid w:val="002979CF"/>
    <w:rsid w:val="00297A27"/>
    <w:rsid w:val="00297AEE"/>
    <w:rsid w:val="00297BD5"/>
    <w:rsid w:val="00297CA8"/>
    <w:rsid w:val="00297D4E"/>
    <w:rsid w:val="002A053A"/>
    <w:rsid w:val="002A0CD2"/>
    <w:rsid w:val="002A10FF"/>
    <w:rsid w:val="002A258B"/>
    <w:rsid w:val="002A381D"/>
    <w:rsid w:val="002A519D"/>
    <w:rsid w:val="002A55B2"/>
    <w:rsid w:val="002A5677"/>
    <w:rsid w:val="002A5AF5"/>
    <w:rsid w:val="002A5B3C"/>
    <w:rsid w:val="002A77E7"/>
    <w:rsid w:val="002A7906"/>
    <w:rsid w:val="002B05C3"/>
    <w:rsid w:val="002B0CB6"/>
    <w:rsid w:val="002B1A0B"/>
    <w:rsid w:val="002B1B64"/>
    <w:rsid w:val="002B227A"/>
    <w:rsid w:val="002B250C"/>
    <w:rsid w:val="002B326A"/>
    <w:rsid w:val="002B4727"/>
    <w:rsid w:val="002B4C9C"/>
    <w:rsid w:val="002B531F"/>
    <w:rsid w:val="002B566C"/>
    <w:rsid w:val="002B5C99"/>
    <w:rsid w:val="002B6523"/>
    <w:rsid w:val="002B6550"/>
    <w:rsid w:val="002B6E32"/>
    <w:rsid w:val="002C035F"/>
    <w:rsid w:val="002C07A7"/>
    <w:rsid w:val="002C1BC6"/>
    <w:rsid w:val="002C1C9D"/>
    <w:rsid w:val="002C22D0"/>
    <w:rsid w:val="002C232D"/>
    <w:rsid w:val="002C3194"/>
    <w:rsid w:val="002C31C6"/>
    <w:rsid w:val="002C3274"/>
    <w:rsid w:val="002C327A"/>
    <w:rsid w:val="002C3308"/>
    <w:rsid w:val="002C3446"/>
    <w:rsid w:val="002C4587"/>
    <w:rsid w:val="002C545D"/>
    <w:rsid w:val="002C558C"/>
    <w:rsid w:val="002C55A6"/>
    <w:rsid w:val="002C6479"/>
    <w:rsid w:val="002C65CC"/>
    <w:rsid w:val="002C65DE"/>
    <w:rsid w:val="002C6A01"/>
    <w:rsid w:val="002D1022"/>
    <w:rsid w:val="002D136B"/>
    <w:rsid w:val="002D268A"/>
    <w:rsid w:val="002D2941"/>
    <w:rsid w:val="002D29D4"/>
    <w:rsid w:val="002D2F36"/>
    <w:rsid w:val="002D3661"/>
    <w:rsid w:val="002D3740"/>
    <w:rsid w:val="002D6728"/>
    <w:rsid w:val="002D6730"/>
    <w:rsid w:val="002D685D"/>
    <w:rsid w:val="002D6CA8"/>
    <w:rsid w:val="002D7192"/>
    <w:rsid w:val="002D78F6"/>
    <w:rsid w:val="002D7D62"/>
    <w:rsid w:val="002E0704"/>
    <w:rsid w:val="002E0C61"/>
    <w:rsid w:val="002E0D55"/>
    <w:rsid w:val="002E11F9"/>
    <w:rsid w:val="002E16F5"/>
    <w:rsid w:val="002E1BD7"/>
    <w:rsid w:val="002E1EED"/>
    <w:rsid w:val="002E2B97"/>
    <w:rsid w:val="002E3BAF"/>
    <w:rsid w:val="002E48E6"/>
    <w:rsid w:val="002E4AF3"/>
    <w:rsid w:val="002E4DC4"/>
    <w:rsid w:val="002E5989"/>
    <w:rsid w:val="002E614D"/>
    <w:rsid w:val="002E664E"/>
    <w:rsid w:val="002E6EF3"/>
    <w:rsid w:val="002E772A"/>
    <w:rsid w:val="002F1E6B"/>
    <w:rsid w:val="002F3677"/>
    <w:rsid w:val="002F49BC"/>
    <w:rsid w:val="002F4CD0"/>
    <w:rsid w:val="002F51C2"/>
    <w:rsid w:val="002F638F"/>
    <w:rsid w:val="002F6C4A"/>
    <w:rsid w:val="002F73F7"/>
    <w:rsid w:val="002F751C"/>
    <w:rsid w:val="002F7A0F"/>
    <w:rsid w:val="002F7B7F"/>
    <w:rsid w:val="0030112F"/>
    <w:rsid w:val="003014E2"/>
    <w:rsid w:val="00301A2F"/>
    <w:rsid w:val="003020C2"/>
    <w:rsid w:val="003020D5"/>
    <w:rsid w:val="003020FF"/>
    <w:rsid w:val="0030278E"/>
    <w:rsid w:val="003031E0"/>
    <w:rsid w:val="0030328E"/>
    <w:rsid w:val="00303401"/>
    <w:rsid w:val="003035BD"/>
    <w:rsid w:val="003039BB"/>
    <w:rsid w:val="00303A0E"/>
    <w:rsid w:val="00305205"/>
    <w:rsid w:val="00306A33"/>
    <w:rsid w:val="00307066"/>
    <w:rsid w:val="0030741B"/>
    <w:rsid w:val="00310BBE"/>
    <w:rsid w:val="0031175E"/>
    <w:rsid w:val="00311801"/>
    <w:rsid w:val="0031222E"/>
    <w:rsid w:val="00312998"/>
    <w:rsid w:val="00313CDE"/>
    <w:rsid w:val="003140F0"/>
    <w:rsid w:val="0031487D"/>
    <w:rsid w:val="00314A86"/>
    <w:rsid w:val="003153BD"/>
    <w:rsid w:val="003160B9"/>
    <w:rsid w:val="00316244"/>
    <w:rsid w:val="003163EB"/>
    <w:rsid w:val="0031649B"/>
    <w:rsid w:val="003164D6"/>
    <w:rsid w:val="00317AC1"/>
    <w:rsid w:val="0032068E"/>
    <w:rsid w:val="0032077E"/>
    <w:rsid w:val="003207DA"/>
    <w:rsid w:val="00320883"/>
    <w:rsid w:val="00320A1B"/>
    <w:rsid w:val="00320C01"/>
    <w:rsid w:val="00320D91"/>
    <w:rsid w:val="00321D3E"/>
    <w:rsid w:val="003223F4"/>
    <w:rsid w:val="00322733"/>
    <w:rsid w:val="00322D72"/>
    <w:rsid w:val="00323167"/>
    <w:rsid w:val="0032422D"/>
    <w:rsid w:val="00324418"/>
    <w:rsid w:val="00324898"/>
    <w:rsid w:val="00324D1C"/>
    <w:rsid w:val="0032514C"/>
    <w:rsid w:val="0032557D"/>
    <w:rsid w:val="003258D7"/>
    <w:rsid w:val="00325AB1"/>
    <w:rsid w:val="00325EB8"/>
    <w:rsid w:val="003276D5"/>
    <w:rsid w:val="00330826"/>
    <w:rsid w:val="00331C80"/>
    <w:rsid w:val="00332DE5"/>
    <w:rsid w:val="00334093"/>
    <w:rsid w:val="003341D9"/>
    <w:rsid w:val="00334B97"/>
    <w:rsid w:val="00335025"/>
    <w:rsid w:val="00335185"/>
    <w:rsid w:val="00335875"/>
    <w:rsid w:val="00336484"/>
    <w:rsid w:val="00337066"/>
    <w:rsid w:val="00341071"/>
    <w:rsid w:val="00341AE4"/>
    <w:rsid w:val="003429D7"/>
    <w:rsid w:val="0034615D"/>
    <w:rsid w:val="00346837"/>
    <w:rsid w:val="0034702A"/>
    <w:rsid w:val="00347271"/>
    <w:rsid w:val="003478A3"/>
    <w:rsid w:val="00350EB9"/>
    <w:rsid w:val="00350FEB"/>
    <w:rsid w:val="00351016"/>
    <w:rsid w:val="00351A2C"/>
    <w:rsid w:val="00352A87"/>
    <w:rsid w:val="003534B1"/>
    <w:rsid w:val="00354575"/>
    <w:rsid w:val="00355585"/>
    <w:rsid w:val="0035616F"/>
    <w:rsid w:val="00356804"/>
    <w:rsid w:val="003570EF"/>
    <w:rsid w:val="003572D5"/>
    <w:rsid w:val="0036090C"/>
    <w:rsid w:val="00360B0F"/>
    <w:rsid w:val="00360BF3"/>
    <w:rsid w:val="00361051"/>
    <w:rsid w:val="00361531"/>
    <w:rsid w:val="003619AD"/>
    <w:rsid w:val="00362AB5"/>
    <w:rsid w:val="00362D35"/>
    <w:rsid w:val="0036309F"/>
    <w:rsid w:val="00363ABB"/>
    <w:rsid w:val="00365E03"/>
    <w:rsid w:val="0036749F"/>
    <w:rsid w:val="003678F4"/>
    <w:rsid w:val="003709A2"/>
    <w:rsid w:val="00370DC1"/>
    <w:rsid w:val="00371678"/>
    <w:rsid w:val="00372622"/>
    <w:rsid w:val="00372C76"/>
    <w:rsid w:val="00372D77"/>
    <w:rsid w:val="0037302F"/>
    <w:rsid w:val="00373AF8"/>
    <w:rsid w:val="0037404C"/>
    <w:rsid w:val="003740BE"/>
    <w:rsid w:val="00374BC0"/>
    <w:rsid w:val="00375E39"/>
    <w:rsid w:val="00376582"/>
    <w:rsid w:val="00376A83"/>
    <w:rsid w:val="00377564"/>
    <w:rsid w:val="00377C2F"/>
    <w:rsid w:val="00380089"/>
    <w:rsid w:val="0038014A"/>
    <w:rsid w:val="003801A3"/>
    <w:rsid w:val="0038089D"/>
    <w:rsid w:val="00381D0F"/>
    <w:rsid w:val="00381DFC"/>
    <w:rsid w:val="00381E3B"/>
    <w:rsid w:val="00382326"/>
    <w:rsid w:val="003824AD"/>
    <w:rsid w:val="00382557"/>
    <w:rsid w:val="003835CF"/>
    <w:rsid w:val="00383D9E"/>
    <w:rsid w:val="00384682"/>
    <w:rsid w:val="003858AE"/>
    <w:rsid w:val="00385943"/>
    <w:rsid w:val="00385A54"/>
    <w:rsid w:val="00385E98"/>
    <w:rsid w:val="00386AD5"/>
    <w:rsid w:val="0038739B"/>
    <w:rsid w:val="00387820"/>
    <w:rsid w:val="0039079D"/>
    <w:rsid w:val="00390E04"/>
    <w:rsid w:val="0039124A"/>
    <w:rsid w:val="00391891"/>
    <w:rsid w:val="00391BF7"/>
    <w:rsid w:val="00391DD3"/>
    <w:rsid w:val="00391E5D"/>
    <w:rsid w:val="00391ECC"/>
    <w:rsid w:val="00392784"/>
    <w:rsid w:val="003931C1"/>
    <w:rsid w:val="0039545A"/>
    <w:rsid w:val="00395D5D"/>
    <w:rsid w:val="0039651A"/>
    <w:rsid w:val="00396AE1"/>
    <w:rsid w:val="00396DBC"/>
    <w:rsid w:val="00396FF8"/>
    <w:rsid w:val="0039710E"/>
    <w:rsid w:val="00397223"/>
    <w:rsid w:val="00397510"/>
    <w:rsid w:val="00397C38"/>
    <w:rsid w:val="00397F7F"/>
    <w:rsid w:val="003A0034"/>
    <w:rsid w:val="003A00CA"/>
    <w:rsid w:val="003A0244"/>
    <w:rsid w:val="003A03D1"/>
    <w:rsid w:val="003A07F2"/>
    <w:rsid w:val="003A0D70"/>
    <w:rsid w:val="003A1E2B"/>
    <w:rsid w:val="003A2341"/>
    <w:rsid w:val="003A286C"/>
    <w:rsid w:val="003A2CBF"/>
    <w:rsid w:val="003A3690"/>
    <w:rsid w:val="003A401D"/>
    <w:rsid w:val="003A477A"/>
    <w:rsid w:val="003A497A"/>
    <w:rsid w:val="003A56D9"/>
    <w:rsid w:val="003A687F"/>
    <w:rsid w:val="003A7852"/>
    <w:rsid w:val="003A7C7E"/>
    <w:rsid w:val="003A7D92"/>
    <w:rsid w:val="003A7F62"/>
    <w:rsid w:val="003B014D"/>
    <w:rsid w:val="003B05E1"/>
    <w:rsid w:val="003B05F3"/>
    <w:rsid w:val="003B0C01"/>
    <w:rsid w:val="003B0DAC"/>
    <w:rsid w:val="003B157A"/>
    <w:rsid w:val="003B22CE"/>
    <w:rsid w:val="003B2A64"/>
    <w:rsid w:val="003B2DD4"/>
    <w:rsid w:val="003B2E2C"/>
    <w:rsid w:val="003B3A8D"/>
    <w:rsid w:val="003B41A0"/>
    <w:rsid w:val="003B4CE3"/>
    <w:rsid w:val="003B4D97"/>
    <w:rsid w:val="003B54CA"/>
    <w:rsid w:val="003B6EFC"/>
    <w:rsid w:val="003B7D15"/>
    <w:rsid w:val="003B7E5E"/>
    <w:rsid w:val="003C0469"/>
    <w:rsid w:val="003C04E9"/>
    <w:rsid w:val="003C076D"/>
    <w:rsid w:val="003C08C2"/>
    <w:rsid w:val="003C0BD0"/>
    <w:rsid w:val="003C2627"/>
    <w:rsid w:val="003C2B48"/>
    <w:rsid w:val="003C3697"/>
    <w:rsid w:val="003C4301"/>
    <w:rsid w:val="003C5141"/>
    <w:rsid w:val="003C69AC"/>
    <w:rsid w:val="003C6AFE"/>
    <w:rsid w:val="003C6FF6"/>
    <w:rsid w:val="003D0188"/>
    <w:rsid w:val="003D0445"/>
    <w:rsid w:val="003D0DCA"/>
    <w:rsid w:val="003D1B5C"/>
    <w:rsid w:val="003D1CC4"/>
    <w:rsid w:val="003D22AF"/>
    <w:rsid w:val="003D24F9"/>
    <w:rsid w:val="003D27E5"/>
    <w:rsid w:val="003D2A09"/>
    <w:rsid w:val="003D2B3D"/>
    <w:rsid w:val="003D4865"/>
    <w:rsid w:val="003D4CB6"/>
    <w:rsid w:val="003D5094"/>
    <w:rsid w:val="003D50B4"/>
    <w:rsid w:val="003D5125"/>
    <w:rsid w:val="003D6AD5"/>
    <w:rsid w:val="003D7D76"/>
    <w:rsid w:val="003D7F1D"/>
    <w:rsid w:val="003E0866"/>
    <w:rsid w:val="003E0D58"/>
    <w:rsid w:val="003E171D"/>
    <w:rsid w:val="003E1A14"/>
    <w:rsid w:val="003E1D30"/>
    <w:rsid w:val="003E22C6"/>
    <w:rsid w:val="003E28F4"/>
    <w:rsid w:val="003E2962"/>
    <w:rsid w:val="003E30C5"/>
    <w:rsid w:val="003E363B"/>
    <w:rsid w:val="003E37B9"/>
    <w:rsid w:val="003E3A69"/>
    <w:rsid w:val="003E4237"/>
    <w:rsid w:val="003E5C79"/>
    <w:rsid w:val="003E683A"/>
    <w:rsid w:val="003E69B4"/>
    <w:rsid w:val="003E6E79"/>
    <w:rsid w:val="003E7641"/>
    <w:rsid w:val="003F027A"/>
    <w:rsid w:val="003F0999"/>
    <w:rsid w:val="003F0A5F"/>
    <w:rsid w:val="003F0B16"/>
    <w:rsid w:val="003F1D7F"/>
    <w:rsid w:val="003F2821"/>
    <w:rsid w:val="003F4B0A"/>
    <w:rsid w:val="003F4CC7"/>
    <w:rsid w:val="003F4E83"/>
    <w:rsid w:val="003F4EE0"/>
    <w:rsid w:val="003F5002"/>
    <w:rsid w:val="003F55B9"/>
    <w:rsid w:val="003F5B8C"/>
    <w:rsid w:val="003F7105"/>
    <w:rsid w:val="003F7F92"/>
    <w:rsid w:val="004006B7"/>
    <w:rsid w:val="00400869"/>
    <w:rsid w:val="00400BFF"/>
    <w:rsid w:val="0040127F"/>
    <w:rsid w:val="004029A4"/>
    <w:rsid w:val="0040334D"/>
    <w:rsid w:val="00403772"/>
    <w:rsid w:val="00404B2D"/>
    <w:rsid w:val="00404BCC"/>
    <w:rsid w:val="00404D8A"/>
    <w:rsid w:val="00404E07"/>
    <w:rsid w:val="00405C75"/>
    <w:rsid w:val="00405F20"/>
    <w:rsid w:val="00406350"/>
    <w:rsid w:val="00407646"/>
    <w:rsid w:val="004076FA"/>
    <w:rsid w:val="0041093E"/>
    <w:rsid w:val="00410A06"/>
    <w:rsid w:val="0041235A"/>
    <w:rsid w:val="0041246A"/>
    <w:rsid w:val="004154C5"/>
    <w:rsid w:val="00415CBF"/>
    <w:rsid w:val="00415DAC"/>
    <w:rsid w:val="00416EB3"/>
    <w:rsid w:val="0041747B"/>
    <w:rsid w:val="00417B6F"/>
    <w:rsid w:val="00420F2F"/>
    <w:rsid w:val="00421A5C"/>
    <w:rsid w:val="00422EDD"/>
    <w:rsid w:val="004231B5"/>
    <w:rsid w:val="00423873"/>
    <w:rsid w:val="004243E6"/>
    <w:rsid w:val="00424A6D"/>
    <w:rsid w:val="00424B38"/>
    <w:rsid w:val="00424BD4"/>
    <w:rsid w:val="004253D3"/>
    <w:rsid w:val="004253F8"/>
    <w:rsid w:val="00425644"/>
    <w:rsid w:val="00425DBC"/>
    <w:rsid w:val="00426AD9"/>
    <w:rsid w:val="00426C41"/>
    <w:rsid w:val="00427DD6"/>
    <w:rsid w:val="00427EC8"/>
    <w:rsid w:val="00427F32"/>
    <w:rsid w:val="00430B33"/>
    <w:rsid w:val="004314E0"/>
    <w:rsid w:val="004324E2"/>
    <w:rsid w:val="00432847"/>
    <w:rsid w:val="00433550"/>
    <w:rsid w:val="00433633"/>
    <w:rsid w:val="00434323"/>
    <w:rsid w:val="00435EE6"/>
    <w:rsid w:val="00435F12"/>
    <w:rsid w:val="00436F50"/>
    <w:rsid w:val="004370F6"/>
    <w:rsid w:val="0043738F"/>
    <w:rsid w:val="004376F1"/>
    <w:rsid w:val="0044050B"/>
    <w:rsid w:val="00440B3E"/>
    <w:rsid w:val="00440C46"/>
    <w:rsid w:val="0044102B"/>
    <w:rsid w:val="00441058"/>
    <w:rsid w:val="0044164F"/>
    <w:rsid w:val="00441F93"/>
    <w:rsid w:val="00442395"/>
    <w:rsid w:val="0044255E"/>
    <w:rsid w:val="004436D1"/>
    <w:rsid w:val="00445101"/>
    <w:rsid w:val="00445DDC"/>
    <w:rsid w:val="004465B2"/>
    <w:rsid w:val="00450677"/>
    <w:rsid w:val="00450E21"/>
    <w:rsid w:val="00452051"/>
    <w:rsid w:val="00452069"/>
    <w:rsid w:val="004523A9"/>
    <w:rsid w:val="00452558"/>
    <w:rsid w:val="004540EA"/>
    <w:rsid w:val="004543DA"/>
    <w:rsid w:val="0045448E"/>
    <w:rsid w:val="00454D19"/>
    <w:rsid w:val="00454E18"/>
    <w:rsid w:val="00455046"/>
    <w:rsid w:val="0045511E"/>
    <w:rsid w:val="00455193"/>
    <w:rsid w:val="004561F2"/>
    <w:rsid w:val="004566D0"/>
    <w:rsid w:val="00456C2B"/>
    <w:rsid w:val="00456F02"/>
    <w:rsid w:val="00457C4E"/>
    <w:rsid w:val="00460CD4"/>
    <w:rsid w:val="0046137D"/>
    <w:rsid w:val="004613FE"/>
    <w:rsid w:val="004619E1"/>
    <w:rsid w:val="00461B04"/>
    <w:rsid w:val="0046201B"/>
    <w:rsid w:val="00462F9B"/>
    <w:rsid w:val="00463767"/>
    <w:rsid w:val="004645A4"/>
    <w:rsid w:val="00464733"/>
    <w:rsid w:val="00464743"/>
    <w:rsid w:val="00464AEC"/>
    <w:rsid w:val="00464D03"/>
    <w:rsid w:val="0046529A"/>
    <w:rsid w:val="004652C5"/>
    <w:rsid w:val="0046538F"/>
    <w:rsid w:val="00467242"/>
    <w:rsid w:val="00467B43"/>
    <w:rsid w:val="00471243"/>
    <w:rsid w:val="0047260D"/>
    <w:rsid w:val="00472673"/>
    <w:rsid w:val="00472B2D"/>
    <w:rsid w:val="00472B4C"/>
    <w:rsid w:val="00473043"/>
    <w:rsid w:val="004733B6"/>
    <w:rsid w:val="004739E1"/>
    <w:rsid w:val="0047426F"/>
    <w:rsid w:val="00474BA3"/>
    <w:rsid w:val="00474E7F"/>
    <w:rsid w:val="0047522A"/>
    <w:rsid w:val="00475B5E"/>
    <w:rsid w:val="004762B1"/>
    <w:rsid w:val="0047697B"/>
    <w:rsid w:val="00477E42"/>
    <w:rsid w:val="004802E7"/>
    <w:rsid w:val="00481427"/>
    <w:rsid w:val="00481518"/>
    <w:rsid w:val="00481985"/>
    <w:rsid w:val="00481EF7"/>
    <w:rsid w:val="00482180"/>
    <w:rsid w:val="00483FAB"/>
    <w:rsid w:val="0048566F"/>
    <w:rsid w:val="0048794F"/>
    <w:rsid w:val="00487A95"/>
    <w:rsid w:val="00487B97"/>
    <w:rsid w:val="00487CC5"/>
    <w:rsid w:val="00490D16"/>
    <w:rsid w:val="00490DD6"/>
    <w:rsid w:val="00490EFC"/>
    <w:rsid w:val="00490F26"/>
    <w:rsid w:val="00490FA4"/>
    <w:rsid w:val="0049102C"/>
    <w:rsid w:val="00491CBF"/>
    <w:rsid w:val="00492F46"/>
    <w:rsid w:val="00493617"/>
    <w:rsid w:val="00494686"/>
    <w:rsid w:val="00494A13"/>
    <w:rsid w:val="00494EF6"/>
    <w:rsid w:val="00495558"/>
    <w:rsid w:val="00495AFF"/>
    <w:rsid w:val="00495C7A"/>
    <w:rsid w:val="00496978"/>
    <w:rsid w:val="00497452"/>
    <w:rsid w:val="004A02AC"/>
    <w:rsid w:val="004A10E0"/>
    <w:rsid w:val="004A224B"/>
    <w:rsid w:val="004A3497"/>
    <w:rsid w:val="004A39DA"/>
    <w:rsid w:val="004A44E1"/>
    <w:rsid w:val="004A46CB"/>
    <w:rsid w:val="004A598F"/>
    <w:rsid w:val="004A6C23"/>
    <w:rsid w:val="004A7299"/>
    <w:rsid w:val="004A7466"/>
    <w:rsid w:val="004B2091"/>
    <w:rsid w:val="004B2390"/>
    <w:rsid w:val="004B2481"/>
    <w:rsid w:val="004B2BFB"/>
    <w:rsid w:val="004B38A5"/>
    <w:rsid w:val="004B39BC"/>
    <w:rsid w:val="004B472C"/>
    <w:rsid w:val="004B589D"/>
    <w:rsid w:val="004B5C0C"/>
    <w:rsid w:val="004B5DD9"/>
    <w:rsid w:val="004B6123"/>
    <w:rsid w:val="004B6361"/>
    <w:rsid w:val="004B652B"/>
    <w:rsid w:val="004B6AE2"/>
    <w:rsid w:val="004B7449"/>
    <w:rsid w:val="004B7DF8"/>
    <w:rsid w:val="004C0C52"/>
    <w:rsid w:val="004C1E7B"/>
    <w:rsid w:val="004C3070"/>
    <w:rsid w:val="004C31C5"/>
    <w:rsid w:val="004C36B6"/>
    <w:rsid w:val="004C3A6D"/>
    <w:rsid w:val="004C4262"/>
    <w:rsid w:val="004C484E"/>
    <w:rsid w:val="004C4B47"/>
    <w:rsid w:val="004C510B"/>
    <w:rsid w:val="004C55AB"/>
    <w:rsid w:val="004C5881"/>
    <w:rsid w:val="004C797B"/>
    <w:rsid w:val="004C7A7C"/>
    <w:rsid w:val="004C7E44"/>
    <w:rsid w:val="004D0EAF"/>
    <w:rsid w:val="004D11C5"/>
    <w:rsid w:val="004D1D73"/>
    <w:rsid w:val="004D26A3"/>
    <w:rsid w:val="004D28A6"/>
    <w:rsid w:val="004D454D"/>
    <w:rsid w:val="004D4838"/>
    <w:rsid w:val="004D4F84"/>
    <w:rsid w:val="004D53A8"/>
    <w:rsid w:val="004D583A"/>
    <w:rsid w:val="004D70F6"/>
    <w:rsid w:val="004E0747"/>
    <w:rsid w:val="004E11CE"/>
    <w:rsid w:val="004E1C00"/>
    <w:rsid w:val="004E2179"/>
    <w:rsid w:val="004E2F62"/>
    <w:rsid w:val="004E3633"/>
    <w:rsid w:val="004E46B6"/>
    <w:rsid w:val="004E47C8"/>
    <w:rsid w:val="004E548C"/>
    <w:rsid w:val="004E657E"/>
    <w:rsid w:val="004E6B85"/>
    <w:rsid w:val="004E7090"/>
    <w:rsid w:val="004E7E9E"/>
    <w:rsid w:val="004E7FBE"/>
    <w:rsid w:val="004F0548"/>
    <w:rsid w:val="004F0DE7"/>
    <w:rsid w:val="004F16D0"/>
    <w:rsid w:val="004F31A6"/>
    <w:rsid w:val="004F4551"/>
    <w:rsid w:val="004F5DA8"/>
    <w:rsid w:val="004F6A64"/>
    <w:rsid w:val="004F6D72"/>
    <w:rsid w:val="004F745F"/>
    <w:rsid w:val="004F78D5"/>
    <w:rsid w:val="004F79E0"/>
    <w:rsid w:val="0050128F"/>
    <w:rsid w:val="005012A4"/>
    <w:rsid w:val="00503082"/>
    <w:rsid w:val="00503F4D"/>
    <w:rsid w:val="005045AB"/>
    <w:rsid w:val="00504E60"/>
    <w:rsid w:val="00505570"/>
    <w:rsid w:val="00505D5E"/>
    <w:rsid w:val="005079A5"/>
    <w:rsid w:val="00507A96"/>
    <w:rsid w:val="00507EC8"/>
    <w:rsid w:val="00510237"/>
    <w:rsid w:val="00510F1F"/>
    <w:rsid w:val="00511EA7"/>
    <w:rsid w:val="00512039"/>
    <w:rsid w:val="005129A0"/>
    <w:rsid w:val="00514237"/>
    <w:rsid w:val="00514471"/>
    <w:rsid w:val="0051555D"/>
    <w:rsid w:val="00515C95"/>
    <w:rsid w:val="00515FDE"/>
    <w:rsid w:val="0051622E"/>
    <w:rsid w:val="005164FF"/>
    <w:rsid w:val="00516F0D"/>
    <w:rsid w:val="00517343"/>
    <w:rsid w:val="005207AF"/>
    <w:rsid w:val="00521428"/>
    <w:rsid w:val="00521E46"/>
    <w:rsid w:val="0052261B"/>
    <w:rsid w:val="00523792"/>
    <w:rsid w:val="00523872"/>
    <w:rsid w:val="005239EF"/>
    <w:rsid w:val="00523FF3"/>
    <w:rsid w:val="00524F2F"/>
    <w:rsid w:val="00525967"/>
    <w:rsid w:val="0052639E"/>
    <w:rsid w:val="005266C3"/>
    <w:rsid w:val="005269EB"/>
    <w:rsid w:val="00527364"/>
    <w:rsid w:val="005273EB"/>
    <w:rsid w:val="0052792A"/>
    <w:rsid w:val="00527B05"/>
    <w:rsid w:val="00527B48"/>
    <w:rsid w:val="00530153"/>
    <w:rsid w:val="005307A7"/>
    <w:rsid w:val="005318C2"/>
    <w:rsid w:val="0053195A"/>
    <w:rsid w:val="00531B46"/>
    <w:rsid w:val="0053235A"/>
    <w:rsid w:val="00532A32"/>
    <w:rsid w:val="00532E47"/>
    <w:rsid w:val="00532EE9"/>
    <w:rsid w:val="005330F8"/>
    <w:rsid w:val="00533172"/>
    <w:rsid w:val="0053429A"/>
    <w:rsid w:val="005343EE"/>
    <w:rsid w:val="005364BB"/>
    <w:rsid w:val="005368AF"/>
    <w:rsid w:val="00536A02"/>
    <w:rsid w:val="00536D3A"/>
    <w:rsid w:val="005401E9"/>
    <w:rsid w:val="00541101"/>
    <w:rsid w:val="00542537"/>
    <w:rsid w:val="00542A3C"/>
    <w:rsid w:val="00543115"/>
    <w:rsid w:val="0054361D"/>
    <w:rsid w:val="00544B7F"/>
    <w:rsid w:val="0054522C"/>
    <w:rsid w:val="0054524E"/>
    <w:rsid w:val="00545A28"/>
    <w:rsid w:val="00546FB6"/>
    <w:rsid w:val="005508D4"/>
    <w:rsid w:val="00550C6B"/>
    <w:rsid w:val="00550C92"/>
    <w:rsid w:val="00550DFE"/>
    <w:rsid w:val="005510A5"/>
    <w:rsid w:val="0055155D"/>
    <w:rsid w:val="00551946"/>
    <w:rsid w:val="00551EA3"/>
    <w:rsid w:val="00552D05"/>
    <w:rsid w:val="00553572"/>
    <w:rsid w:val="005536F3"/>
    <w:rsid w:val="00553793"/>
    <w:rsid w:val="0055394B"/>
    <w:rsid w:val="005543B8"/>
    <w:rsid w:val="0055452E"/>
    <w:rsid w:val="0055598E"/>
    <w:rsid w:val="005559EA"/>
    <w:rsid w:val="00555AE1"/>
    <w:rsid w:val="00555EF5"/>
    <w:rsid w:val="0055741B"/>
    <w:rsid w:val="00557755"/>
    <w:rsid w:val="00561AE2"/>
    <w:rsid w:val="00563092"/>
    <w:rsid w:val="0056380E"/>
    <w:rsid w:val="0056385F"/>
    <w:rsid w:val="00564BF6"/>
    <w:rsid w:val="00564FE0"/>
    <w:rsid w:val="0056633D"/>
    <w:rsid w:val="005674C5"/>
    <w:rsid w:val="00570277"/>
    <w:rsid w:val="005710DD"/>
    <w:rsid w:val="00571605"/>
    <w:rsid w:val="00571F57"/>
    <w:rsid w:val="00572039"/>
    <w:rsid w:val="00572BAC"/>
    <w:rsid w:val="00573529"/>
    <w:rsid w:val="00573D1D"/>
    <w:rsid w:val="00574054"/>
    <w:rsid w:val="00574118"/>
    <w:rsid w:val="00574956"/>
    <w:rsid w:val="005750A6"/>
    <w:rsid w:val="00575315"/>
    <w:rsid w:val="0057545B"/>
    <w:rsid w:val="005755CF"/>
    <w:rsid w:val="00575BD8"/>
    <w:rsid w:val="0057612F"/>
    <w:rsid w:val="00576531"/>
    <w:rsid w:val="00576818"/>
    <w:rsid w:val="0057713D"/>
    <w:rsid w:val="00577EBF"/>
    <w:rsid w:val="005800AD"/>
    <w:rsid w:val="005812D4"/>
    <w:rsid w:val="00582E39"/>
    <w:rsid w:val="00583D33"/>
    <w:rsid w:val="005842CA"/>
    <w:rsid w:val="00584846"/>
    <w:rsid w:val="00584D65"/>
    <w:rsid w:val="00585962"/>
    <w:rsid w:val="00585AB5"/>
    <w:rsid w:val="00585E89"/>
    <w:rsid w:val="00586F7B"/>
    <w:rsid w:val="0058734E"/>
    <w:rsid w:val="00587C62"/>
    <w:rsid w:val="005907F7"/>
    <w:rsid w:val="0059153D"/>
    <w:rsid w:val="00591752"/>
    <w:rsid w:val="00591869"/>
    <w:rsid w:val="00591D16"/>
    <w:rsid w:val="00592C23"/>
    <w:rsid w:val="005932AA"/>
    <w:rsid w:val="005941F1"/>
    <w:rsid w:val="005942C3"/>
    <w:rsid w:val="005943D9"/>
    <w:rsid w:val="00594689"/>
    <w:rsid w:val="00594D44"/>
    <w:rsid w:val="005954FF"/>
    <w:rsid w:val="005955AF"/>
    <w:rsid w:val="00595ECB"/>
    <w:rsid w:val="005962BF"/>
    <w:rsid w:val="00596744"/>
    <w:rsid w:val="0059696B"/>
    <w:rsid w:val="00596C0D"/>
    <w:rsid w:val="00596C61"/>
    <w:rsid w:val="0059702E"/>
    <w:rsid w:val="00597666"/>
    <w:rsid w:val="005976F9"/>
    <w:rsid w:val="00597C36"/>
    <w:rsid w:val="005A0CB4"/>
    <w:rsid w:val="005A0DB9"/>
    <w:rsid w:val="005A0F77"/>
    <w:rsid w:val="005A0F8C"/>
    <w:rsid w:val="005A20CD"/>
    <w:rsid w:val="005A2641"/>
    <w:rsid w:val="005A2F18"/>
    <w:rsid w:val="005A3123"/>
    <w:rsid w:val="005A44A0"/>
    <w:rsid w:val="005A4635"/>
    <w:rsid w:val="005A5DFA"/>
    <w:rsid w:val="005A6864"/>
    <w:rsid w:val="005B0243"/>
    <w:rsid w:val="005B0548"/>
    <w:rsid w:val="005B0BC7"/>
    <w:rsid w:val="005B129F"/>
    <w:rsid w:val="005B13DA"/>
    <w:rsid w:val="005B159F"/>
    <w:rsid w:val="005B1D65"/>
    <w:rsid w:val="005B226C"/>
    <w:rsid w:val="005B2B79"/>
    <w:rsid w:val="005B4995"/>
    <w:rsid w:val="005B4A14"/>
    <w:rsid w:val="005B50C6"/>
    <w:rsid w:val="005B51E8"/>
    <w:rsid w:val="005B5581"/>
    <w:rsid w:val="005B6725"/>
    <w:rsid w:val="005B7166"/>
    <w:rsid w:val="005B7692"/>
    <w:rsid w:val="005B7869"/>
    <w:rsid w:val="005B7BC8"/>
    <w:rsid w:val="005C0724"/>
    <w:rsid w:val="005C0750"/>
    <w:rsid w:val="005C08BF"/>
    <w:rsid w:val="005C0AA3"/>
    <w:rsid w:val="005C2AA8"/>
    <w:rsid w:val="005C2BFB"/>
    <w:rsid w:val="005C2C13"/>
    <w:rsid w:val="005C3152"/>
    <w:rsid w:val="005C586F"/>
    <w:rsid w:val="005C5E74"/>
    <w:rsid w:val="005C62AB"/>
    <w:rsid w:val="005C647D"/>
    <w:rsid w:val="005C64B7"/>
    <w:rsid w:val="005C6596"/>
    <w:rsid w:val="005C663A"/>
    <w:rsid w:val="005C69F3"/>
    <w:rsid w:val="005C6C19"/>
    <w:rsid w:val="005C6DC8"/>
    <w:rsid w:val="005C7045"/>
    <w:rsid w:val="005C7B17"/>
    <w:rsid w:val="005C7B18"/>
    <w:rsid w:val="005C7E45"/>
    <w:rsid w:val="005D025F"/>
    <w:rsid w:val="005D18E6"/>
    <w:rsid w:val="005D1AC6"/>
    <w:rsid w:val="005D32D0"/>
    <w:rsid w:val="005D38BF"/>
    <w:rsid w:val="005D3D5C"/>
    <w:rsid w:val="005D3FF0"/>
    <w:rsid w:val="005D42C4"/>
    <w:rsid w:val="005D4824"/>
    <w:rsid w:val="005D5311"/>
    <w:rsid w:val="005D5648"/>
    <w:rsid w:val="005D6DA3"/>
    <w:rsid w:val="005D6FD4"/>
    <w:rsid w:val="005D75C1"/>
    <w:rsid w:val="005E07B2"/>
    <w:rsid w:val="005E1E29"/>
    <w:rsid w:val="005E2E78"/>
    <w:rsid w:val="005E3288"/>
    <w:rsid w:val="005E3366"/>
    <w:rsid w:val="005E419E"/>
    <w:rsid w:val="005E4581"/>
    <w:rsid w:val="005E4921"/>
    <w:rsid w:val="005E4AFE"/>
    <w:rsid w:val="005E4B62"/>
    <w:rsid w:val="005E4BCC"/>
    <w:rsid w:val="005E5288"/>
    <w:rsid w:val="005F0C85"/>
    <w:rsid w:val="005F1643"/>
    <w:rsid w:val="005F1E5E"/>
    <w:rsid w:val="005F3C34"/>
    <w:rsid w:val="005F404B"/>
    <w:rsid w:val="005F48D3"/>
    <w:rsid w:val="005F49EC"/>
    <w:rsid w:val="005F4C41"/>
    <w:rsid w:val="005F54F1"/>
    <w:rsid w:val="005F56D8"/>
    <w:rsid w:val="005F63F0"/>
    <w:rsid w:val="00600D5F"/>
    <w:rsid w:val="00600DC4"/>
    <w:rsid w:val="00601314"/>
    <w:rsid w:val="006022C6"/>
    <w:rsid w:val="00602CEE"/>
    <w:rsid w:val="006031B6"/>
    <w:rsid w:val="006039D9"/>
    <w:rsid w:val="006055EF"/>
    <w:rsid w:val="00606A40"/>
    <w:rsid w:val="00606D72"/>
    <w:rsid w:val="00606E9D"/>
    <w:rsid w:val="00606F2B"/>
    <w:rsid w:val="00607A3D"/>
    <w:rsid w:val="00610098"/>
    <w:rsid w:val="00610782"/>
    <w:rsid w:val="00611C88"/>
    <w:rsid w:val="00612C31"/>
    <w:rsid w:val="00612F20"/>
    <w:rsid w:val="00614421"/>
    <w:rsid w:val="006146BB"/>
    <w:rsid w:val="006152A0"/>
    <w:rsid w:val="006155D3"/>
    <w:rsid w:val="00615AE3"/>
    <w:rsid w:val="00615AF2"/>
    <w:rsid w:val="00616826"/>
    <w:rsid w:val="00616AE2"/>
    <w:rsid w:val="00617F8C"/>
    <w:rsid w:val="006203FB"/>
    <w:rsid w:val="00620DB6"/>
    <w:rsid w:val="00621479"/>
    <w:rsid w:val="00621B6B"/>
    <w:rsid w:val="00621D53"/>
    <w:rsid w:val="006222B2"/>
    <w:rsid w:val="006222C3"/>
    <w:rsid w:val="00622962"/>
    <w:rsid w:val="00622D60"/>
    <w:rsid w:val="00622E88"/>
    <w:rsid w:val="00623405"/>
    <w:rsid w:val="006234E4"/>
    <w:rsid w:val="00624578"/>
    <w:rsid w:val="0062597B"/>
    <w:rsid w:val="00625C4A"/>
    <w:rsid w:val="00625FC6"/>
    <w:rsid w:val="006261F7"/>
    <w:rsid w:val="00626280"/>
    <w:rsid w:val="0062677D"/>
    <w:rsid w:val="00627571"/>
    <w:rsid w:val="00627A00"/>
    <w:rsid w:val="00630891"/>
    <w:rsid w:val="00631268"/>
    <w:rsid w:val="006313B8"/>
    <w:rsid w:val="00631B66"/>
    <w:rsid w:val="00631E5D"/>
    <w:rsid w:val="006323B8"/>
    <w:rsid w:val="006326A9"/>
    <w:rsid w:val="00633744"/>
    <w:rsid w:val="00633793"/>
    <w:rsid w:val="006344CD"/>
    <w:rsid w:val="00634D8F"/>
    <w:rsid w:val="00635AC0"/>
    <w:rsid w:val="006363A9"/>
    <w:rsid w:val="006364AB"/>
    <w:rsid w:val="006373B4"/>
    <w:rsid w:val="00640D90"/>
    <w:rsid w:val="00642A2C"/>
    <w:rsid w:val="00642CB6"/>
    <w:rsid w:val="00644C56"/>
    <w:rsid w:val="00644E9B"/>
    <w:rsid w:val="00647479"/>
    <w:rsid w:val="006500E6"/>
    <w:rsid w:val="00650C47"/>
    <w:rsid w:val="00651240"/>
    <w:rsid w:val="0065148F"/>
    <w:rsid w:val="0065170A"/>
    <w:rsid w:val="006519F5"/>
    <w:rsid w:val="00652E15"/>
    <w:rsid w:val="006535E1"/>
    <w:rsid w:val="00653E58"/>
    <w:rsid w:val="00653F2E"/>
    <w:rsid w:val="006545CB"/>
    <w:rsid w:val="006547B6"/>
    <w:rsid w:val="00654F77"/>
    <w:rsid w:val="0065517A"/>
    <w:rsid w:val="0065576E"/>
    <w:rsid w:val="006557DC"/>
    <w:rsid w:val="00655B23"/>
    <w:rsid w:val="00656349"/>
    <w:rsid w:val="00657763"/>
    <w:rsid w:val="00657DF3"/>
    <w:rsid w:val="00660048"/>
    <w:rsid w:val="00660214"/>
    <w:rsid w:val="006618D3"/>
    <w:rsid w:val="0066197C"/>
    <w:rsid w:val="00661C96"/>
    <w:rsid w:val="00661DC3"/>
    <w:rsid w:val="00662053"/>
    <w:rsid w:val="006626B3"/>
    <w:rsid w:val="0066387B"/>
    <w:rsid w:val="00664677"/>
    <w:rsid w:val="006647E4"/>
    <w:rsid w:val="006649EB"/>
    <w:rsid w:val="00664EAD"/>
    <w:rsid w:val="00665426"/>
    <w:rsid w:val="006658ED"/>
    <w:rsid w:val="00666E94"/>
    <w:rsid w:val="00670CC0"/>
    <w:rsid w:val="00671B8F"/>
    <w:rsid w:val="006726E5"/>
    <w:rsid w:val="00672A79"/>
    <w:rsid w:val="006750EA"/>
    <w:rsid w:val="006752F6"/>
    <w:rsid w:val="006758B3"/>
    <w:rsid w:val="00675AB4"/>
    <w:rsid w:val="00676543"/>
    <w:rsid w:val="006767CD"/>
    <w:rsid w:val="00676CE9"/>
    <w:rsid w:val="00676DED"/>
    <w:rsid w:val="00680DD1"/>
    <w:rsid w:val="00681CA3"/>
    <w:rsid w:val="006836A1"/>
    <w:rsid w:val="006838B6"/>
    <w:rsid w:val="00685529"/>
    <w:rsid w:val="00685C7B"/>
    <w:rsid w:val="006869C2"/>
    <w:rsid w:val="00686B6E"/>
    <w:rsid w:val="00686B9D"/>
    <w:rsid w:val="00690987"/>
    <w:rsid w:val="00690B8A"/>
    <w:rsid w:val="0069150C"/>
    <w:rsid w:val="00692607"/>
    <w:rsid w:val="00693489"/>
    <w:rsid w:val="0069380F"/>
    <w:rsid w:val="00693E27"/>
    <w:rsid w:val="006946A4"/>
    <w:rsid w:val="006946E3"/>
    <w:rsid w:val="006959E1"/>
    <w:rsid w:val="00695AF1"/>
    <w:rsid w:val="00695B50"/>
    <w:rsid w:val="00695DB1"/>
    <w:rsid w:val="00695E3A"/>
    <w:rsid w:val="006969E5"/>
    <w:rsid w:val="00696EC0"/>
    <w:rsid w:val="006A0549"/>
    <w:rsid w:val="006A0AB8"/>
    <w:rsid w:val="006A0BF1"/>
    <w:rsid w:val="006A0FBD"/>
    <w:rsid w:val="006A1E0F"/>
    <w:rsid w:val="006A2497"/>
    <w:rsid w:val="006A3288"/>
    <w:rsid w:val="006A4033"/>
    <w:rsid w:val="006A4BF7"/>
    <w:rsid w:val="006A5859"/>
    <w:rsid w:val="006A5FB9"/>
    <w:rsid w:val="006A6BCB"/>
    <w:rsid w:val="006B0272"/>
    <w:rsid w:val="006B06D9"/>
    <w:rsid w:val="006B207C"/>
    <w:rsid w:val="006B2BCC"/>
    <w:rsid w:val="006B2CF0"/>
    <w:rsid w:val="006B3146"/>
    <w:rsid w:val="006B380A"/>
    <w:rsid w:val="006B3A0D"/>
    <w:rsid w:val="006B3B6C"/>
    <w:rsid w:val="006B4132"/>
    <w:rsid w:val="006B4880"/>
    <w:rsid w:val="006B6860"/>
    <w:rsid w:val="006B693B"/>
    <w:rsid w:val="006B7637"/>
    <w:rsid w:val="006B7999"/>
    <w:rsid w:val="006C0278"/>
    <w:rsid w:val="006C03A9"/>
    <w:rsid w:val="006C219D"/>
    <w:rsid w:val="006C231E"/>
    <w:rsid w:val="006C3141"/>
    <w:rsid w:val="006C335B"/>
    <w:rsid w:val="006C3777"/>
    <w:rsid w:val="006C48C3"/>
    <w:rsid w:val="006C5056"/>
    <w:rsid w:val="006C5178"/>
    <w:rsid w:val="006C72BF"/>
    <w:rsid w:val="006C7E99"/>
    <w:rsid w:val="006D02BE"/>
    <w:rsid w:val="006D0780"/>
    <w:rsid w:val="006D1182"/>
    <w:rsid w:val="006D13D8"/>
    <w:rsid w:val="006D14B6"/>
    <w:rsid w:val="006D15B1"/>
    <w:rsid w:val="006D2C65"/>
    <w:rsid w:val="006D2F7C"/>
    <w:rsid w:val="006D3D0B"/>
    <w:rsid w:val="006D3F8C"/>
    <w:rsid w:val="006D4EAE"/>
    <w:rsid w:val="006D51D7"/>
    <w:rsid w:val="006D5260"/>
    <w:rsid w:val="006D540F"/>
    <w:rsid w:val="006D637C"/>
    <w:rsid w:val="006D7497"/>
    <w:rsid w:val="006D7C41"/>
    <w:rsid w:val="006E00AA"/>
    <w:rsid w:val="006E033D"/>
    <w:rsid w:val="006E099F"/>
    <w:rsid w:val="006E13CC"/>
    <w:rsid w:val="006E1691"/>
    <w:rsid w:val="006E1738"/>
    <w:rsid w:val="006E1B86"/>
    <w:rsid w:val="006E1BF0"/>
    <w:rsid w:val="006E1E9F"/>
    <w:rsid w:val="006E2764"/>
    <w:rsid w:val="006E27E1"/>
    <w:rsid w:val="006E31B8"/>
    <w:rsid w:val="006E54D0"/>
    <w:rsid w:val="006E573D"/>
    <w:rsid w:val="006E64D6"/>
    <w:rsid w:val="006E666E"/>
    <w:rsid w:val="006E6760"/>
    <w:rsid w:val="006E783D"/>
    <w:rsid w:val="006F024D"/>
    <w:rsid w:val="006F0E6B"/>
    <w:rsid w:val="006F28E8"/>
    <w:rsid w:val="006F2C78"/>
    <w:rsid w:val="006F3EAF"/>
    <w:rsid w:val="006F41D7"/>
    <w:rsid w:val="006F498E"/>
    <w:rsid w:val="006F501D"/>
    <w:rsid w:val="006F5327"/>
    <w:rsid w:val="006F54A4"/>
    <w:rsid w:val="006F5714"/>
    <w:rsid w:val="006F6A6D"/>
    <w:rsid w:val="006F7A20"/>
    <w:rsid w:val="007008B1"/>
    <w:rsid w:val="00700D17"/>
    <w:rsid w:val="00700EA9"/>
    <w:rsid w:val="00700EEC"/>
    <w:rsid w:val="0070178F"/>
    <w:rsid w:val="00701CF6"/>
    <w:rsid w:val="0070291C"/>
    <w:rsid w:val="00702A66"/>
    <w:rsid w:val="0070392F"/>
    <w:rsid w:val="007055E3"/>
    <w:rsid w:val="00706AAD"/>
    <w:rsid w:val="007078B7"/>
    <w:rsid w:val="00707DD9"/>
    <w:rsid w:val="00710159"/>
    <w:rsid w:val="0071016E"/>
    <w:rsid w:val="007109C9"/>
    <w:rsid w:val="00711A94"/>
    <w:rsid w:val="00711CD5"/>
    <w:rsid w:val="00711D44"/>
    <w:rsid w:val="007120CF"/>
    <w:rsid w:val="00713A47"/>
    <w:rsid w:val="00713AAF"/>
    <w:rsid w:val="00713B10"/>
    <w:rsid w:val="00713CB3"/>
    <w:rsid w:val="00713E4E"/>
    <w:rsid w:val="00714FA6"/>
    <w:rsid w:val="007158A2"/>
    <w:rsid w:val="0071683D"/>
    <w:rsid w:val="00716BBA"/>
    <w:rsid w:val="00717CF9"/>
    <w:rsid w:val="00717D2A"/>
    <w:rsid w:val="00720D06"/>
    <w:rsid w:val="007212DB"/>
    <w:rsid w:val="00721D04"/>
    <w:rsid w:val="0072285A"/>
    <w:rsid w:val="007228DE"/>
    <w:rsid w:val="007229AC"/>
    <w:rsid w:val="007239C2"/>
    <w:rsid w:val="00723E01"/>
    <w:rsid w:val="0072442B"/>
    <w:rsid w:val="007244BA"/>
    <w:rsid w:val="00724B0F"/>
    <w:rsid w:val="0072655B"/>
    <w:rsid w:val="007272A1"/>
    <w:rsid w:val="007272E2"/>
    <w:rsid w:val="007272FD"/>
    <w:rsid w:val="0072758D"/>
    <w:rsid w:val="00727A0F"/>
    <w:rsid w:val="00727B11"/>
    <w:rsid w:val="00727CAA"/>
    <w:rsid w:val="0073028A"/>
    <w:rsid w:val="00730922"/>
    <w:rsid w:val="00730B91"/>
    <w:rsid w:val="0073104D"/>
    <w:rsid w:val="007312B9"/>
    <w:rsid w:val="00734C05"/>
    <w:rsid w:val="007350CA"/>
    <w:rsid w:val="0073571E"/>
    <w:rsid w:val="00736246"/>
    <w:rsid w:val="00736E68"/>
    <w:rsid w:val="007370B5"/>
    <w:rsid w:val="007405AE"/>
    <w:rsid w:val="00740C0E"/>
    <w:rsid w:val="00741354"/>
    <w:rsid w:val="00741491"/>
    <w:rsid w:val="00741F38"/>
    <w:rsid w:val="007427AF"/>
    <w:rsid w:val="0074284B"/>
    <w:rsid w:val="00742A15"/>
    <w:rsid w:val="00742D5E"/>
    <w:rsid w:val="007440E2"/>
    <w:rsid w:val="007445DD"/>
    <w:rsid w:val="007450CC"/>
    <w:rsid w:val="00745318"/>
    <w:rsid w:val="007467C0"/>
    <w:rsid w:val="00750663"/>
    <w:rsid w:val="00750A8C"/>
    <w:rsid w:val="00750B34"/>
    <w:rsid w:val="007510B8"/>
    <w:rsid w:val="00751893"/>
    <w:rsid w:val="007518DA"/>
    <w:rsid w:val="00751F3C"/>
    <w:rsid w:val="007527EE"/>
    <w:rsid w:val="00752BED"/>
    <w:rsid w:val="00752E05"/>
    <w:rsid w:val="007533D9"/>
    <w:rsid w:val="007534E8"/>
    <w:rsid w:val="00754080"/>
    <w:rsid w:val="00754097"/>
    <w:rsid w:val="00754263"/>
    <w:rsid w:val="00754674"/>
    <w:rsid w:val="00754A4E"/>
    <w:rsid w:val="00754C47"/>
    <w:rsid w:val="007551A4"/>
    <w:rsid w:val="007557F8"/>
    <w:rsid w:val="00756963"/>
    <w:rsid w:val="00756F89"/>
    <w:rsid w:val="0075703F"/>
    <w:rsid w:val="007576CE"/>
    <w:rsid w:val="00757D00"/>
    <w:rsid w:val="00757EE6"/>
    <w:rsid w:val="0076054A"/>
    <w:rsid w:val="00760BB9"/>
    <w:rsid w:val="00760DC8"/>
    <w:rsid w:val="00762AF8"/>
    <w:rsid w:val="0076306C"/>
    <w:rsid w:val="00763C8E"/>
    <w:rsid w:val="007644B9"/>
    <w:rsid w:val="00764A63"/>
    <w:rsid w:val="0076514F"/>
    <w:rsid w:val="007659CE"/>
    <w:rsid w:val="00766362"/>
    <w:rsid w:val="007663FC"/>
    <w:rsid w:val="00766B99"/>
    <w:rsid w:val="00767238"/>
    <w:rsid w:val="00767C8E"/>
    <w:rsid w:val="00770153"/>
    <w:rsid w:val="00770756"/>
    <w:rsid w:val="00770CE7"/>
    <w:rsid w:val="00770DE0"/>
    <w:rsid w:val="00770F55"/>
    <w:rsid w:val="00772BE3"/>
    <w:rsid w:val="00772CA9"/>
    <w:rsid w:val="00772E2B"/>
    <w:rsid w:val="0077350F"/>
    <w:rsid w:val="00773C8A"/>
    <w:rsid w:val="00773D69"/>
    <w:rsid w:val="00774235"/>
    <w:rsid w:val="00774409"/>
    <w:rsid w:val="00774878"/>
    <w:rsid w:val="00774C9E"/>
    <w:rsid w:val="0077560B"/>
    <w:rsid w:val="00775895"/>
    <w:rsid w:val="00775CDB"/>
    <w:rsid w:val="007769B0"/>
    <w:rsid w:val="00776A7F"/>
    <w:rsid w:val="00776EBC"/>
    <w:rsid w:val="00776EEA"/>
    <w:rsid w:val="0077731B"/>
    <w:rsid w:val="00777A16"/>
    <w:rsid w:val="00777B8E"/>
    <w:rsid w:val="0078108B"/>
    <w:rsid w:val="007812F7"/>
    <w:rsid w:val="0078185D"/>
    <w:rsid w:val="0078236E"/>
    <w:rsid w:val="00783022"/>
    <w:rsid w:val="007840E6"/>
    <w:rsid w:val="00784808"/>
    <w:rsid w:val="00784F92"/>
    <w:rsid w:val="007852F7"/>
    <w:rsid w:val="00785393"/>
    <w:rsid w:val="00785D04"/>
    <w:rsid w:val="00786F75"/>
    <w:rsid w:val="00790BB6"/>
    <w:rsid w:val="00791497"/>
    <w:rsid w:val="00792A31"/>
    <w:rsid w:val="007938D0"/>
    <w:rsid w:val="00793C66"/>
    <w:rsid w:val="00793FB5"/>
    <w:rsid w:val="007947C2"/>
    <w:rsid w:val="00794948"/>
    <w:rsid w:val="00794D7A"/>
    <w:rsid w:val="00795135"/>
    <w:rsid w:val="007951A3"/>
    <w:rsid w:val="0079694D"/>
    <w:rsid w:val="00797B67"/>
    <w:rsid w:val="007A044A"/>
    <w:rsid w:val="007A0501"/>
    <w:rsid w:val="007A1511"/>
    <w:rsid w:val="007A21E3"/>
    <w:rsid w:val="007A424B"/>
    <w:rsid w:val="007A436E"/>
    <w:rsid w:val="007A5706"/>
    <w:rsid w:val="007A5858"/>
    <w:rsid w:val="007A61FD"/>
    <w:rsid w:val="007A6A4C"/>
    <w:rsid w:val="007A6AA7"/>
    <w:rsid w:val="007B0FC3"/>
    <w:rsid w:val="007B1241"/>
    <w:rsid w:val="007B14DA"/>
    <w:rsid w:val="007B1585"/>
    <w:rsid w:val="007B2B90"/>
    <w:rsid w:val="007B310A"/>
    <w:rsid w:val="007B3B03"/>
    <w:rsid w:val="007B49CA"/>
    <w:rsid w:val="007B49F9"/>
    <w:rsid w:val="007B53D7"/>
    <w:rsid w:val="007B543E"/>
    <w:rsid w:val="007B5DD7"/>
    <w:rsid w:val="007B6583"/>
    <w:rsid w:val="007C0A51"/>
    <w:rsid w:val="007C0E1D"/>
    <w:rsid w:val="007C2C7F"/>
    <w:rsid w:val="007C3020"/>
    <w:rsid w:val="007C409C"/>
    <w:rsid w:val="007C45C7"/>
    <w:rsid w:val="007C5310"/>
    <w:rsid w:val="007C5343"/>
    <w:rsid w:val="007C53C2"/>
    <w:rsid w:val="007C585F"/>
    <w:rsid w:val="007C5AAB"/>
    <w:rsid w:val="007C638F"/>
    <w:rsid w:val="007C7A73"/>
    <w:rsid w:val="007D22CE"/>
    <w:rsid w:val="007D3735"/>
    <w:rsid w:val="007D3CDC"/>
    <w:rsid w:val="007D5766"/>
    <w:rsid w:val="007D5997"/>
    <w:rsid w:val="007D6858"/>
    <w:rsid w:val="007D72C7"/>
    <w:rsid w:val="007E0267"/>
    <w:rsid w:val="007E06C0"/>
    <w:rsid w:val="007E09B5"/>
    <w:rsid w:val="007E1A7B"/>
    <w:rsid w:val="007E2F06"/>
    <w:rsid w:val="007E307A"/>
    <w:rsid w:val="007E38E1"/>
    <w:rsid w:val="007E3E4F"/>
    <w:rsid w:val="007E418A"/>
    <w:rsid w:val="007E455E"/>
    <w:rsid w:val="007E483E"/>
    <w:rsid w:val="007E7CC7"/>
    <w:rsid w:val="007F15F7"/>
    <w:rsid w:val="007F1A07"/>
    <w:rsid w:val="007F1BA0"/>
    <w:rsid w:val="007F23CD"/>
    <w:rsid w:val="007F255F"/>
    <w:rsid w:val="007F393B"/>
    <w:rsid w:val="007F5A80"/>
    <w:rsid w:val="007F607F"/>
    <w:rsid w:val="007F616A"/>
    <w:rsid w:val="007F6588"/>
    <w:rsid w:val="007F6FD6"/>
    <w:rsid w:val="007F70EA"/>
    <w:rsid w:val="007F7C08"/>
    <w:rsid w:val="00800132"/>
    <w:rsid w:val="0080050D"/>
    <w:rsid w:val="008010CD"/>
    <w:rsid w:val="00801730"/>
    <w:rsid w:val="00803403"/>
    <w:rsid w:val="00805181"/>
    <w:rsid w:val="00806157"/>
    <w:rsid w:val="00806505"/>
    <w:rsid w:val="0080746D"/>
    <w:rsid w:val="00807BB7"/>
    <w:rsid w:val="00810291"/>
    <w:rsid w:val="00810B1C"/>
    <w:rsid w:val="00811236"/>
    <w:rsid w:val="00811401"/>
    <w:rsid w:val="00811906"/>
    <w:rsid w:val="008121AB"/>
    <w:rsid w:val="0081276F"/>
    <w:rsid w:val="00812AC1"/>
    <w:rsid w:val="00812B35"/>
    <w:rsid w:val="008136E9"/>
    <w:rsid w:val="0081409E"/>
    <w:rsid w:val="00814E49"/>
    <w:rsid w:val="0081506C"/>
    <w:rsid w:val="00815A70"/>
    <w:rsid w:val="00816AAB"/>
    <w:rsid w:val="0081786F"/>
    <w:rsid w:val="008200AE"/>
    <w:rsid w:val="008200B7"/>
    <w:rsid w:val="00820564"/>
    <w:rsid w:val="00820605"/>
    <w:rsid w:val="00822104"/>
    <w:rsid w:val="008233E0"/>
    <w:rsid w:val="00824F83"/>
    <w:rsid w:val="008266E9"/>
    <w:rsid w:val="008274AD"/>
    <w:rsid w:val="00830373"/>
    <w:rsid w:val="00830952"/>
    <w:rsid w:val="00830C2E"/>
    <w:rsid w:val="00830FC0"/>
    <w:rsid w:val="00831008"/>
    <w:rsid w:val="008314C6"/>
    <w:rsid w:val="008326B2"/>
    <w:rsid w:val="00833095"/>
    <w:rsid w:val="008339CE"/>
    <w:rsid w:val="00834CB7"/>
    <w:rsid w:val="00834ECB"/>
    <w:rsid w:val="00836095"/>
    <w:rsid w:val="008369DA"/>
    <w:rsid w:val="00836E94"/>
    <w:rsid w:val="00837887"/>
    <w:rsid w:val="0084042D"/>
    <w:rsid w:val="008404F9"/>
    <w:rsid w:val="00841344"/>
    <w:rsid w:val="00842CF2"/>
    <w:rsid w:val="00844A87"/>
    <w:rsid w:val="00845EE4"/>
    <w:rsid w:val="00846DFD"/>
    <w:rsid w:val="00846E95"/>
    <w:rsid w:val="0084755E"/>
    <w:rsid w:val="008508FE"/>
    <w:rsid w:val="00850A3F"/>
    <w:rsid w:val="00850D01"/>
    <w:rsid w:val="00851252"/>
    <w:rsid w:val="00851801"/>
    <w:rsid w:val="00851A36"/>
    <w:rsid w:val="00852690"/>
    <w:rsid w:val="00852D55"/>
    <w:rsid w:val="0085314D"/>
    <w:rsid w:val="00853A32"/>
    <w:rsid w:val="008543A7"/>
    <w:rsid w:val="008545A0"/>
    <w:rsid w:val="00854A86"/>
    <w:rsid w:val="00854D12"/>
    <w:rsid w:val="0085544F"/>
    <w:rsid w:val="0085574E"/>
    <w:rsid w:val="008558E7"/>
    <w:rsid w:val="00855E74"/>
    <w:rsid w:val="00855EBA"/>
    <w:rsid w:val="0085614C"/>
    <w:rsid w:val="008567D9"/>
    <w:rsid w:val="00856AC8"/>
    <w:rsid w:val="008572D0"/>
    <w:rsid w:val="00857A6D"/>
    <w:rsid w:val="00857B76"/>
    <w:rsid w:val="00857D12"/>
    <w:rsid w:val="00860289"/>
    <w:rsid w:val="008602BA"/>
    <w:rsid w:val="00860FA8"/>
    <w:rsid w:val="008610E7"/>
    <w:rsid w:val="00861314"/>
    <w:rsid w:val="00863254"/>
    <w:rsid w:val="008653E7"/>
    <w:rsid w:val="00865530"/>
    <w:rsid w:val="008669DD"/>
    <w:rsid w:val="008713AA"/>
    <w:rsid w:val="00871AA5"/>
    <w:rsid w:val="00871B48"/>
    <w:rsid w:val="00871EA5"/>
    <w:rsid w:val="008721E7"/>
    <w:rsid w:val="00873439"/>
    <w:rsid w:val="00873F0C"/>
    <w:rsid w:val="00875079"/>
    <w:rsid w:val="008759EC"/>
    <w:rsid w:val="00875F14"/>
    <w:rsid w:val="008769E1"/>
    <w:rsid w:val="00876EE4"/>
    <w:rsid w:val="00877839"/>
    <w:rsid w:val="00877E82"/>
    <w:rsid w:val="00877F23"/>
    <w:rsid w:val="00880627"/>
    <w:rsid w:val="00880C9D"/>
    <w:rsid w:val="0088128C"/>
    <w:rsid w:val="00881F31"/>
    <w:rsid w:val="00882049"/>
    <w:rsid w:val="00882E92"/>
    <w:rsid w:val="0088310F"/>
    <w:rsid w:val="0088394D"/>
    <w:rsid w:val="00883E9A"/>
    <w:rsid w:val="00883FC0"/>
    <w:rsid w:val="00884FCF"/>
    <w:rsid w:val="00885805"/>
    <w:rsid w:val="00885887"/>
    <w:rsid w:val="00890DF6"/>
    <w:rsid w:val="008914F1"/>
    <w:rsid w:val="00891509"/>
    <w:rsid w:val="00891B7F"/>
    <w:rsid w:val="00892280"/>
    <w:rsid w:val="008937E6"/>
    <w:rsid w:val="00893B89"/>
    <w:rsid w:val="00893C08"/>
    <w:rsid w:val="00894160"/>
    <w:rsid w:val="00894B52"/>
    <w:rsid w:val="008953BC"/>
    <w:rsid w:val="00896D89"/>
    <w:rsid w:val="0089732C"/>
    <w:rsid w:val="00897AD6"/>
    <w:rsid w:val="00897C2F"/>
    <w:rsid w:val="008A041F"/>
    <w:rsid w:val="008A1DBC"/>
    <w:rsid w:val="008A31D4"/>
    <w:rsid w:val="008A47C5"/>
    <w:rsid w:val="008A4C5D"/>
    <w:rsid w:val="008A53DE"/>
    <w:rsid w:val="008A566A"/>
    <w:rsid w:val="008A61F8"/>
    <w:rsid w:val="008A62AF"/>
    <w:rsid w:val="008A66F6"/>
    <w:rsid w:val="008A6EAF"/>
    <w:rsid w:val="008B1CE1"/>
    <w:rsid w:val="008B1D50"/>
    <w:rsid w:val="008B24CC"/>
    <w:rsid w:val="008B2625"/>
    <w:rsid w:val="008B2A1A"/>
    <w:rsid w:val="008B3512"/>
    <w:rsid w:val="008B3794"/>
    <w:rsid w:val="008B3BE4"/>
    <w:rsid w:val="008B4D00"/>
    <w:rsid w:val="008B66E2"/>
    <w:rsid w:val="008B6ECB"/>
    <w:rsid w:val="008B71C8"/>
    <w:rsid w:val="008B728F"/>
    <w:rsid w:val="008B7EF3"/>
    <w:rsid w:val="008C0084"/>
    <w:rsid w:val="008C0F53"/>
    <w:rsid w:val="008C116B"/>
    <w:rsid w:val="008C12E7"/>
    <w:rsid w:val="008C1C6E"/>
    <w:rsid w:val="008C249A"/>
    <w:rsid w:val="008C27AC"/>
    <w:rsid w:val="008C2FA8"/>
    <w:rsid w:val="008C38A5"/>
    <w:rsid w:val="008C442A"/>
    <w:rsid w:val="008C5496"/>
    <w:rsid w:val="008C58B2"/>
    <w:rsid w:val="008C5C64"/>
    <w:rsid w:val="008C5CCB"/>
    <w:rsid w:val="008C5FE7"/>
    <w:rsid w:val="008C6198"/>
    <w:rsid w:val="008C62E4"/>
    <w:rsid w:val="008C68AF"/>
    <w:rsid w:val="008C691C"/>
    <w:rsid w:val="008C7162"/>
    <w:rsid w:val="008C746C"/>
    <w:rsid w:val="008C7A88"/>
    <w:rsid w:val="008D021D"/>
    <w:rsid w:val="008D0512"/>
    <w:rsid w:val="008D0AE9"/>
    <w:rsid w:val="008D0CC5"/>
    <w:rsid w:val="008D0F50"/>
    <w:rsid w:val="008D1B5E"/>
    <w:rsid w:val="008D32AD"/>
    <w:rsid w:val="008D4F34"/>
    <w:rsid w:val="008D5105"/>
    <w:rsid w:val="008D5481"/>
    <w:rsid w:val="008D5588"/>
    <w:rsid w:val="008D5818"/>
    <w:rsid w:val="008D598C"/>
    <w:rsid w:val="008D60AE"/>
    <w:rsid w:val="008D6298"/>
    <w:rsid w:val="008D72FF"/>
    <w:rsid w:val="008E02F2"/>
    <w:rsid w:val="008E0E6C"/>
    <w:rsid w:val="008E0F63"/>
    <w:rsid w:val="008E2035"/>
    <w:rsid w:val="008E3644"/>
    <w:rsid w:val="008E3A85"/>
    <w:rsid w:val="008E453B"/>
    <w:rsid w:val="008E4927"/>
    <w:rsid w:val="008E4FBD"/>
    <w:rsid w:val="008E5151"/>
    <w:rsid w:val="008E5810"/>
    <w:rsid w:val="008E5A2C"/>
    <w:rsid w:val="008E5C32"/>
    <w:rsid w:val="008E6242"/>
    <w:rsid w:val="008E6309"/>
    <w:rsid w:val="008E63A5"/>
    <w:rsid w:val="008F00B1"/>
    <w:rsid w:val="008F171B"/>
    <w:rsid w:val="008F20CC"/>
    <w:rsid w:val="008F2100"/>
    <w:rsid w:val="008F23A7"/>
    <w:rsid w:val="008F36AE"/>
    <w:rsid w:val="008F4D31"/>
    <w:rsid w:val="008F58F9"/>
    <w:rsid w:val="008F5B84"/>
    <w:rsid w:val="008F609A"/>
    <w:rsid w:val="008F6455"/>
    <w:rsid w:val="008F72E2"/>
    <w:rsid w:val="008F7AF4"/>
    <w:rsid w:val="00900D94"/>
    <w:rsid w:val="00901B03"/>
    <w:rsid w:val="00901C40"/>
    <w:rsid w:val="0090211E"/>
    <w:rsid w:val="00902D75"/>
    <w:rsid w:val="00902E57"/>
    <w:rsid w:val="009046CE"/>
    <w:rsid w:val="0090498E"/>
    <w:rsid w:val="00904A7B"/>
    <w:rsid w:val="00905C5D"/>
    <w:rsid w:val="009067A7"/>
    <w:rsid w:val="0090751D"/>
    <w:rsid w:val="00907C90"/>
    <w:rsid w:val="009104B4"/>
    <w:rsid w:val="009111FE"/>
    <w:rsid w:val="009130B7"/>
    <w:rsid w:val="00913457"/>
    <w:rsid w:val="00913972"/>
    <w:rsid w:val="00913CE9"/>
    <w:rsid w:val="0091428A"/>
    <w:rsid w:val="00914B3A"/>
    <w:rsid w:val="00915A42"/>
    <w:rsid w:val="00915C51"/>
    <w:rsid w:val="00915F00"/>
    <w:rsid w:val="00915FCB"/>
    <w:rsid w:val="00916ECE"/>
    <w:rsid w:val="009170BF"/>
    <w:rsid w:val="00917122"/>
    <w:rsid w:val="009173B9"/>
    <w:rsid w:val="00920D79"/>
    <w:rsid w:val="00921369"/>
    <w:rsid w:val="0092168F"/>
    <w:rsid w:val="00921835"/>
    <w:rsid w:val="009223D5"/>
    <w:rsid w:val="00922C06"/>
    <w:rsid w:val="00922C87"/>
    <w:rsid w:val="00924595"/>
    <w:rsid w:val="00924626"/>
    <w:rsid w:val="00924692"/>
    <w:rsid w:val="009249CF"/>
    <w:rsid w:val="009251D3"/>
    <w:rsid w:val="00926991"/>
    <w:rsid w:val="00926B79"/>
    <w:rsid w:val="009309B1"/>
    <w:rsid w:val="00930BDC"/>
    <w:rsid w:val="009313B5"/>
    <w:rsid w:val="00934810"/>
    <w:rsid w:val="0093504C"/>
    <w:rsid w:val="00935375"/>
    <w:rsid w:val="009357E2"/>
    <w:rsid w:val="00935AB0"/>
    <w:rsid w:val="00937638"/>
    <w:rsid w:val="00940C92"/>
    <w:rsid w:val="00941052"/>
    <w:rsid w:val="00941CA2"/>
    <w:rsid w:val="00941FC1"/>
    <w:rsid w:val="0094360F"/>
    <w:rsid w:val="0094495B"/>
    <w:rsid w:val="00945090"/>
    <w:rsid w:val="00945591"/>
    <w:rsid w:val="00945A07"/>
    <w:rsid w:val="00945D74"/>
    <w:rsid w:val="0094643C"/>
    <w:rsid w:val="00946F5C"/>
    <w:rsid w:val="0094705D"/>
    <w:rsid w:val="00950150"/>
    <w:rsid w:val="009506AC"/>
    <w:rsid w:val="00950EFA"/>
    <w:rsid w:val="00951288"/>
    <w:rsid w:val="009519F0"/>
    <w:rsid w:val="00951E3F"/>
    <w:rsid w:val="0095207B"/>
    <w:rsid w:val="00952379"/>
    <w:rsid w:val="009525D4"/>
    <w:rsid w:val="00952D82"/>
    <w:rsid w:val="00953B19"/>
    <w:rsid w:val="009549A3"/>
    <w:rsid w:val="00954BF4"/>
    <w:rsid w:val="00954CBA"/>
    <w:rsid w:val="00955047"/>
    <w:rsid w:val="00955152"/>
    <w:rsid w:val="00955DAC"/>
    <w:rsid w:val="00955E64"/>
    <w:rsid w:val="009561D0"/>
    <w:rsid w:val="009572ED"/>
    <w:rsid w:val="0095782A"/>
    <w:rsid w:val="00960842"/>
    <w:rsid w:val="00960FE6"/>
    <w:rsid w:val="00961CA3"/>
    <w:rsid w:val="00962AF9"/>
    <w:rsid w:val="00962BA7"/>
    <w:rsid w:val="00963190"/>
    <w:rsid w:val="00963CC4"/>
    <w:rsid w:val="009641B8"/>
    <w:rsid w:val="0096425B"/>
    <w:rsid w:val="00964628"/>
    <w:rsid w:val="00965970"/>
    <w:rsid w:val="00966ADC"/>
    <w:rsid w:val="00967531"/>
    <w:rsid w:val="009679A2"/>
    <w:rsid w:val="009724C7"/>
    <w:rsid w:val="00972EFC"/>
    <w:rsid w:val="00973856"/>
    <w:rsid w:val="00973D93"/>
    <w:rsid w:val="00973E99"/>
    <w:rsid w:val="00975906"/>
    <w:rsid w:val="00975AD4"/>
    <w:rsid w:val="00976512"/>
    <w:rsid w:val="0097687A"/>
    <w:rsid w:val="00976A90"/>
    <w:rsid w:val="00977047"/>
    <w:rsid w:val="009778EC"/>
    <w:rsid w:val="0098001F"/>
    <w:rsid w:val="00981073"/>
    <w:rsid w:val="0098113C"/>
    <w:rsid w:val="0098157B"/>
    <w:rsid w:val="009823CF"/>
    <w:rsid w:val="00982C04"/>
    <w:rsid w:val="00982FED"/>
    <w:rsid w:val="00983B94"/>
    <w:rsid w:val="00983D6C"/>
    <w:rsid w:val="0098488A"/>
    <w:rsid w:val="00984FF7"/>
    <w:rsid w:val="00985B77"/>
    <w:rsid w:val="00987C74"/>
    <w:rsid w:val="00987F6E"/>
    <w:rsid w:val="00987FB2"/>
    <w:rsid w:val="00990445"/>
    <w:rsid w:val="00990A48"/>
    <w:rsid w:val="00991A3B"/>
    <w:rsid w:val="00993366"/>
    <w:rsid w:val="00993A72"/>
    <w:rsid w:val="009941DF"/>
    <w:rsid w:val="009944E8"/>
    <w:rsid w:val="0099471A"/>
    <w:rsid w:val="00994A12"/>
    <w:rsid w:val="00996F62"/>
    <w:rsid w:val="009974FF"/>
    <w:rsid w:val="00997A89"/>
    <w:rsid w:val="00997B85"/>
    <w:rsid w:val="00997F32"/>
    <w:rsid w:val="009A00D5"/>
    <w:rsid w:val="009A0A0F"/>
    <w:rsid w:val="009A1612"/>
    <w:rsid w:val="009A2400"/>
    <w:rsid w:val="009A2431"/>
    <w:rsid w:val="009A28C6"/>
    <w:rsid w:val="009A2C4C"/>
    <w:rsid w:val="009A2CA0"/>
    <w:rsid w:val="009A3202"/>
    <w:rsid w:val="009A32F4"/>
    <w:rsid w:val="009A3816"/>
    <w:rsid w:val="009A390F"/>
    <w:rsid w:val="009A3917"/>
    <w:rsid w:val="009A42C0"/>
    <w:rsid w:val="009A4567"/>
    <w:rsid w:val="009A45C6"/>
    <w:rsid w:val="009A46B4"/>
    <w:rsid w:val="009A4BF8"/>
    <w:rsid w:val="009A4DF3"/>
    <w:rsid w:val="009A5BF6"/>
    <w:rsid w:val="009A5F1B"/>
    <w:rsid w:val="009A60C9"/>
    <w:rsid w:val="009A6154"/>
    <w:rsid w:val="009A622B"/>
    <w:rsid w:val="009A6BD2"/>
    <w:rsid w:val="009A754C"/>
    <w:rsid w:val="009A7D09"/>
    <w:rsid w:val="009B294E"/>
    <w:rsid w:val="009B2960"/>
    <w:rsid w:val="009B3010"/>
    <w:rsid w:val="009B3063"/>
    <w:rsid w:val="009B315D"/>
    <w:rsid w:val="009B441F"/>
    <w:rsid w:val="009B4496"/>
    <w:rsid w:val="009B47A6"/>
    <w:rsid w:val="009B4CB4"/>
    <w:rsid w:val="009B4D45"/>
    <w:rsid w:val="009B4E90"/>
    <w:rsid w:val="009B5A0B"/>
    <w:rsid w:val="009B6E02"/>
    <w:rsid w:val="009B758A"/>
    <w:rsid w:val="009B7900"/>
    <w:rsid w:val="009B7CBF"/>
    <w:rsid w:val="009C151F"/>
    <w:rsid w:val="009C1790"/>
    <w:rsid w:val="009C1C21"/>
    <w:rsid w:val="009C2CCB"/>
    <w:rsid w:val="009C30E1"/>
    <w:rsid w:val="009C3AC7"/>
    <w:rsid w:val="009C4118"/>
    <w:rsid w:val="009C44F3"/>
    <w:rsid w:val="009C4A93"/>
    <w:rsid w:val="009C7825"/>
    <w:rsid w:val="009D08C0"/>
    <w:rsid w:val="009D1926"/>
    <w:rsid w:val="009D345C"/>
    <w:rsid w:val="009D39E3"/>
    <w:rsid w:val="009D41C9"/>
    <w:rsid w:val="009D4254"/>
    <w:rsid w:val="009D4673"/>
    <w:rsid w:val="009D4E3D"/>
    <w:rsid w:val="009D5144"/>
    <w:rsid w:val="009D5325"/>
    <w:rsid w:val="009D532E"/>
    <w:rsid w:val="009D53A4"/>
    <w:rsid w:val="009D5545"/>
    <w:rsid w:val="009D55AB"/>
    <w:rsid w:val="009D578E"/>
    <w:rsid w:val="009D792F"/>
    <w:rsid w:val="009D7AEA"/>
    <w:rsid w:val="009D7C53"/>
    <w:rsid w:val="009E0364"/>
    <w:rsid w:val="009E0B29"/>
    <w:rsid w:val="009E1B5C"/>
    <w:rsid w:val="009E2B01"/>
    <w:rsid w:val="009E333D"/>
    <w:rsid w:val="009E333F"/>
    <w:rsid w:val="009E53A6"/>
    <w:rsid w:val="009E791A"/>
    <w:rsid w:val="009E7B19"/>
    <w:rsid w:val="009E7C1C"/>
    <w:rsid w:val="009F05BA"/>
    <w:rsid w:val="009F071D"/>
    <w:rsid w:val="009F1068"/>
    <w:rsid w:val="009F10C0"/>
    <w:rsid w:val="009F1567"/>
    <w:rsid w:val="009F1D7A"/>
    <w:rsid w:val="009F1F34"/>
    <w:rsid w:val="009F2283"/>
    <w:rsid w:val="009F2429"/>
    <w:rsid w:val="009F2A51"/>
    <w:rsid w:val="009F2B48"/>
    <w:rsid w:val="009F2DF0"/>
    <w:rsid w:val="009F3CFC"/>
    <w:rsid w:val="009F4C35"/>
    <w:rsid w:val="009F4CEF"/>
    <w:rsid w:val="009F4D91"/>
    <w:rsid w:val="009F59D7"/>
    <w:rsid w:val="009F6A7F"/>
    <w:rsid w:val="009F6ADD"/>
    <w:rsid w:val="009F7C31"/>
    <w:rsid w:val="00A00B1D"/>
    <w:rsid w:val="00A01904"/>
    <w:rsid w:val="00A034B3"/>
    <w:rsid w:val="00A03A39"/>
    <w:rsid w:val="00A03BE1"/>
    <w:rsid w:val="00A04656"/>
    <w:rsid w:val="00A0517B"/>
    <w:rsid w:val="00A05950"/>
    <w:rsid w:val="00A0631B"/>
    <w:rsid w:val="00A065D4"/>
    <w:rsid w:val="00A069A3"/>
    <w:rsid w:val="00A06ADF"/>
    <w:rsid w:val="00A07305"/>
    <w:rsid w:val="00A0746D"/>
    <w:rsid w:val="00A079F6"/>
    <w:rsid w:val="00A07A82"/>
    <w:rsid w:val="00A07ACC"/>
    <w:rsid w:val="00A1035E"/>
    <w:rsid w:val="00A10571"/>
    <w:rsid w:val="00A10952"/>
    <w:rsid w:val="00A10FC3"/>
    <w:rsid w:val="00A114C5"/>
    <w:rsid w:val="00A11CE3"/>
    <w:rsid w:val="00A12A02"/>
    <w:rsid w:val="00A1373A"/>
    <w:rsid w:val="00A13992"/>
    <w:rsid w:val="00A147B5"/>
    <w:rsid w:val="00A1528F"/>
    <w:rsid w:val="00A1549E"/>
    <w:rsid w:val="00A15E77"/>
    <w:rsid w:val="00A16812"/>
    <w:rsid w:val="00A16A2B"/>
    <w:rsid w:val="00A16B0A"/>
    <w:rsid w:val="00A16CC6"/>
    <w:rsid w:val="00A1722E"/>
    <w:rsid w:val="00A17891"/>
    <w:rsid w:val="00A20163"/>
    <w:rsid w:val="00A201E5"/>
    <w:rsid w:val="00A215DB"/>
    <w:rsid w:val="00A2521E"/>
    <w:rsid w:val="00A253AE"/>
    <w:rsid w:val="00A257DC"/>
    <w:rsid w:val="00A269AD"/>
    <w:rsid w:val="00A26EB2"/>
    <w:rsid w:val="00A276B7"/>
    <w:rsid w:val="00A27C1B"/>
    <w:rsid w:val="00A30092"/>
    <w:rsid w:val="00A300CF"/>
    <w:rsid w:val="00A30195"/>
    <w:rsid w:val="00A307F8"/>
    <w:rsid w:val="00A30EC0"/>
    <w:rsid w:val="00A3196F"/>
    <w:rsid w:val="00A3255A"/>
    <w:rsid w:val="00A332EF"/>
    <w:rsid w:val="00A33996"/>
    <w:rsid w:val="00A33D8C"/>
    <w:rsid w:val="00A3478A"/>
    <w:rsid w:val="00A35C3A"/>
    <w:rsid w:val="00A36E52"/>
    <w:rsid w:val="00A37055"/>
    <w:rsid w:val="00A37239"/>
    <w:rsid w:val="00A37871"/>
    <w:rsid w:val="00A37B21"/>
    <w:rsid w:val="00A40F7E"/>
    <w:rsid w:val="00A412C5"/>
    <w:rsid w:val="00A41AEC"/>
    <w:rsid w:val="00A42331"/>
    <w:rsid w:val="00A42C67"/>
    <w:rsid w:val="00A43559"/>
    <w:rsid w:val="00A43610"/>
    <w:rsid w:val="00A4376A"/>
    <w:rsid w:val="00A43B6A"/>
    <w:rsid w:val="00A443F4"/>
    <w:rsid w:val="00A44B8A"/>
    <w:rsid w:val="00A4520C"/>
    <w:rsid w:val="00A45569"/>
    <w:rsid w:val="00A45936"/>
    <w:rsid w:val="00A45C2D"/>
    <w:rsid w:val="00A4654E"/>
    <w:rsid w:val="00A46C08"/>
    <w:rsid w:val="00A46D92"/>
    <w:rsid w:val="00A478D8"/>
    <w:rsid w:val="00A479B4"/>
    <w:rsid w:val="00A47C98"/>
    <w:rsid w:val="00A5019C"/>
    <w:rsid w:val="00A5040A"/>
    <w:rsid w:val="00A5073F"/>
    <w:rsid w:val="00A50B5E"/>
    <w:rsid w:val="00A51E9D"/>
    <w:rsid w:val="00A52076"/>
    <w:rsid w:val="00A52E86"/>
    <w:rsid w:val="00A5374E"/>
    <w:rsid w:val="00A53A42"/>
    <w:rsid w:val="00A5503E"/>
    <w:rsid w:val="00A55469"/>
    <w:rsid w:val="00A56863"/>
    <w:rsid w:val="00A56A24"/>
    <w:rsid w:val="00A57154"/>
    <w:rsid w:val="00A5764D"/>
    <w:rsid w:val="00A57BA3"/>
    <w:rsid w:val="00A6015C"/>
    <w:rsid w:val="00A607A0"/>
    <w:rsid w:val="00A6167A"/>
    <w:rsid w:val="00A622AA"/>
    <w:rsid w:val="00A62D4C"/>
    <w:rsid w:val="00A62D68"/>
    <w:rsid w:val="00A62E6E"/>
    <w:rsid w:val="00A633F3"/>
    <w:rsid w:val="00A63EBC"/>
    <w:rsid w:val="00A63F20"/>
    <w:rsid w:val="00A63F55"/>
    <w:rsid w:val="00A6403D"/>
    <w:rsid w:val="00A645D2"/>
    <w:rsid w:val="00A64610"/>
    <w:rsid w:val="00A647C7"/>
    <w:rsid w:val="00A6492A"/>
    <w:rsid w:val="00A64978"/>
    <w:rsid w:val="00A6580D"/>
    <w:rsid w:val="00A65B91"/>
    <w:rsid w:val="00A6714B"/>
    <w:rsid w:val="00A674AC"/>
    <w:rsid w:val="00A700B7"/>
    <w:rsid w:val="00A70FD2"/>
    <w:rsid w:val="00A725D1"/>
    <w:rsid w:val="00A72F69"/>
    <w:rsid w:val="00A72FE1"/>
    <w:rsid w:val="00A7308E"/>
    <w:rsid w:val="00A74073"/>
    <w:rsid w:val="00A747B9"/>
    <w:rsid w:val="00A750AD"/>
    <w:rsid w:val="00A75229"/>
    <w:rsid w:val="00A75D23"/>
    <w:rsid w:val="00A75D2A"/>
    <w:rsid w:val="00A763EF"/>
    <w:rsid w:val="00A76450"/>
    <w:rsid w:val="00A76523"/>
    <w:rsid w:val="00A76F1F"/>
    <w:rsid w:val="00A779A8"/>
    <w:rsid w:val="00A77A02"/>
    <w:rsid w:val="00A802CF"/>
    <w:rsid w:val="00A8037A"/>
    <w:rsid w:val="00A80415"/>
    <w:rsid w:val="00A80C27"/>
    <w:rsid w:val="00A8156E"/>
    <w:rsid w:val="00A822F9"/>
    <w:rsid w:val="00A833D4"/>
    <w:rsid w:val="00A8347B"/>
    <w:rsid w:val="00A83A38"/>
    <w:rsid w:val="00A83BF1"/>
    <w:rsid w:val="00A83F2B"/>
    <w:rsid w:val="00A86FAF"/>
    <w:rsid w:val="00A873F8"/>
    <w:rsid w:val="00A87922"/>
    <w:rsid w:val="00A879CB"/>
    <w:rsid w:val="00A87A30"/>
    <w:rsid w:val="00A90687"/>
    <w:rsid w:val="00A906E3"/>
    <w:rsid w:val="00A91DE4"/>
    <w:rsid w:val="00A923BB"/>
    <w:rsid w:val="00A92F26"/>
    <w:rsid w:val="00A930E9"/>
    <w:rsid w:val="00A93D67"/>
    <w:rsid w:val="00A94528"/>
    <w:rsid w:val="00A946EE"/>
    <w:rsid w:val="00A94AF8"/>
    <w:rsid w:val="00A950F8"/>
    <w:rsid w:val="00A9511B"/>
    <w:rsid w:val="00A9583B"/>
    <w:rsid w:val="00A9678B"/>
    <w:rsid w:val="00A967E4"/>
    <w:rsid w:val="00A96E94"/>
    <w:rsid w:val="00A97130"/>
    <w:rsid w:val="00A975D6"/>
    <w:rsid w:val="00AA193E"/>
    <w:rsid w:val="00AA2672"/>
    <w:rsid w:val="00AA2739"/>
    <w:rsid w:val="00AA298F"/>
    <w:rsid w:val="00AA3936"/>
    <w:rsid w:val="00AA39D6"/>
    <w:rsid w:val="00AA39E7"/>
    <w:rsid w:val="00AA50D9"/>
    <w:rsid w:val="00AA57BB"/>
    <w:rsid w:val="00AA5874"/>
    <w:rsid w:val="00AA5A4C"/>
    <w:rsid w:val="00AA5BE1"/>
    <w:rsid w:val="00AA5DB7"/>
    <w:rsid w:val="00AA6B22"/>
    <w:rsid w:val="00AA7C9E"/>
    <w:rsid w:val="00AB0B56"/>
    <w:rsid w:val="00AB0FF2"/>
    <w:rsid w:val="00AB131C"/>
    <w:rsid w:val="00AB17F7"/>
    <w:rsid w:val="00AB27AA"/>
    <w:rsid w:val="00AB2B6A"/>
    <w:rsid w:val="00AB2E17"/>
    <w:rsid w:val="00AB35F5"/>
    <w:rsid w:val="00AB3683"/>
    <w:rsid w:val="00AB37F5"/>
    <w:rsid w:val="00AB4928"/>
    <w:rsid w:val="00AB49A7"/>
    <w:rsid w:val="00AB49C5"/>
    <w:rsid w:val="00AB51EC"/>
    <w:rsid w:val="00AB73C4"/>
    <w:rsid w:val="00AB7AE1"/>
    <w:rsid w:val="00AB7B8E"/>
    <w:rsid w:val="00AB7CA4"/>
    <w:rsid w:val="00AB7E93"/>
    <w:rsid w:val="00AC048A"/>
    <w:rsid w:val="00AC0585"/>
    <w:rsid w:val="00AC13BD"/>
    <w:rsid w:val="00AC2518"/>
    <w:rsid w:val="00AC2653"/>
    <w:rsid w:val="00AC3056"/>
    <w:rsid w:val="00AC313C"/>
    <w:rsid w:val="00AC4143"/>
    <w:rsid w:val="00AC4267"/>
    <w:rsid w:val="00AC45FF"/>
    <w:rsid w:val="00AC5703"/>
    <w:rsid w:val="00AC6066"/>
    <w:rsid w:val="00AC6B68"/>
    <w:rsid w:val="00AC7005"/>
    <w:rsid w:val="00AD02FB"/>
    <w:rsid w:val="00AD0456"/>
    <w:rsid w:val="00AD07B0"/>
    <w:rsid w:val="00AD0ACE"/>
    <w:rsid w:val="00AD0AEA"/>
    <w:rsid w:val="00AD124B"/>
    <w:rsid w:val="00AD173F"/>
    <w:rsid w:val="00AD1A51"/>
    <w:rsid w:val="00AD204E"/>
    <w:rsid w:val="00AD21FC"/>
    <w:rsid w:val="00AD35FF"/>
    <w:rsid w:val="00AD3758"/>
    <w:rsid w:val="00AD3D53"/>
    <w:rsid w:val="00AD423D"/>
    <w:rsid w:val="00AD469D"/>
    <w:rsid w:val="00AD4762"/>
    <w:rsid w:val="00AD51E5"/>
    <w:rsid w:val="00AD550E"/>
    <w:rsid w:val="00AD62CF"/>
    <w:rsid w:val="00AD70F0"/>
    <w:rsid w:val="00AE0EEE"/>
    <w:rsid w:val="00AE0F49"/>
    <w:rsid w:val="00AE14FF"/>
    <w:rsid w:val="00AE20E8"/>
    <w:rsid w:val="00AE246A"/>
    <w:rsid w:val="00AE28B3"/>
    <w:rsid w:val="00AE2C8B"/>
    <w:rsid w:val="00AE2EA8"/>
    <w:rsid w:val="00AE3030"/>
    <w:rsid w:val="00AE32E2"/>
    <w:rsid w:val="00AE3932"/>
    <w:rsid w:val="00AE504C"/>
    <w:rsid w:val="00AE53B6"/>
    <w:rsid w:val="00AE5772"/>
    <w:rsid w:val="00AE5963"/>
    <w:rsid w:val="00AE5C2A"/>
    <w:rsid w:val="00AE6E50"/>
    <w:rsid w:val="00AE71A7"/>
    <w:rsid w:val="00AF0438"/>
    <w:rsid w:val="00AF079A"/>
    <w:rsid w:val="00AF0FB4"/>
    <w:rsid w:val="00AF133E"/>
    <w:rsid w:val="00AF1B0E"/>
    <w:rsid w:val="00AF25EC"/>
    <w:rsid w:val="00AF3240"/>
    <w:rsid w:val="00AF32D5"/>
    <w:rsid w:val="00AF3508"/>
    <w:rsid w:val="00AF38F0"/>
    <w:rsid w:val="00AF6AC0"/>
    <w:rsid w:val="00AF6D62"/>
    <w:rsid w:val="00AF6DE1"/>
    <w:rsid w:val="00AF7566"/>
    <w:rsid w:val="00AF769C"/>
    <w:rsid w:val="00B017AC"/>
    <w:rsid w:val="00B0196C"/>
    <w:rsid w:val="00B01CA8"/>
    <w:rsid w:val="00B05424"/>
    <w:rsid w:val="00B05534"/>
    <w:rsid w:val="00B07553"/>
    <w:rsid w:val="00B101B2"/>
    <w:rsid w:val="00B12EEB"/>
    <w:rsid w:val="00B12F2C"/>
    <w:rsid w:val="00B13DC3"/>
    <w:rsid w:val="00B13FF4"/>
    <w:rsid w:val="00B159E8"/>
    <w:rsid w:val="00B16DF8"/>
    <w:rsid w:val="00B16E48"/>
    <w:rsid w:val="00B175BD"/>
    <w:rsid w:val="00B17649"/>
    <w:rsid w:val="00B1777D"/>
    <w:rsid w:val="00B17A82"/>
    <w:rsid w:val="00B17FC3"/>
    <w:rsid w:val="00B203A3"/>
    <w:rsid w:val="00B20483"/>
    <w:rsid w:val="00B21358"/>
    <w:rsid w:val="00B21D7E"/>
    <w:rsid w:val="00B224AB"/>
    <w:rsid w:val="00B22936"/>
    <w:rsid w:val="00B23992"/>
    <w:rsid w:val="00B23A3E"/>
    <w:rsid w:val="00B241F2"/>
    <w:rsid w:val="00B2492C"/>
    <w:rsid w:val="00B24E43"/>
    <w:rsid w:val="00B24FD3"/>
    <w:rsid w:val="00B25753"/>
    <w:rsid w:val="00B262EB"/>
    <w:rsid w:val="00B26348"/>
    <w:rsid w:val="00B26ED6"/>
    <w:rsid w:val="00B27DD2"/>
    <w:rsid w:val="00B30687"/>
    <w:rsid w:val="00B3089D"/>
    <w:rsid w:val="00B3180D"/>
    <w:rsid w:val="00B32865"/>
    <w:rsid w:val="00B32A36"/>
    <w:rsid w:val="00B32B9C"/>
    <w:rsid w:val="00B3375B"/>
    <w:rsid w:val="00B337EE"/>
    <w:rsid w:val="00B3474A"/>
    <w:rsid w:val="00B35124"/>
    <w:rsid w:val="00B358E7"/>
    <w:rsid w:val="00B36994"/>
    <w:rsid w:val="00B377EF"/>
    <w:rsid w:val="00B37FFA"/>
    <w:rsid w:val="00B411B2"/>
    <w:rsid w:val="00B41DD7"/>
    <w:rsid w:val="00B4279B"/>
    <w:rsid w:val="00B42C80"/>
    <w:rsid w:val="00B42F68"/>
    <w:rsid w:val="00B43156"/>
    <w:rsid w:val="00B4412F"/>
    <w:rsid w:val="00B44132"/>
    <w:rsid w:val="00B441B9"/>
    <w:rsid w:val="00B44241"/>
    <w:rsid w:val="00B45298"/>
    <w:rsid w:val="00B453D3"/>
    <w:rsid w:val="00B45BC2"/>
    <w:rsid w:val="00B47932"/>
    <w:rsid w:val="00B50271"/>
    <w:rsid w:val="00B50BC5"/>
    <w:rsid w:val="00B5159D"/>
    <w:rsid w:val="00B51A19"/>
    <w:rsid w:val="00B51CFF"/>
    <w:rsid w:val="00B521A3"/>
    <w:rsid w:val="00B52356"/>
    <w:rsid w:val="00B52524"/>
    <w:rsid w:val="00B533DC"/>
    <w:rsid w:val="00B53DD9"/>
    <w:rsid w:val="00B54872"/>
    <w:rsid w:val="00B54E35"/>
    <w:rsid w:val="00B570C7"/>
    <w:rsid w:val="00B57585"/>
    <w:rsid w:val="00B57C4F"/>
    <w:rsid w:val="00B57EF4"/>
    <w:rsid w:val="00B606DD"/>
    <w:rsid w:val="00B608B5"/>
    <w:rsid w:val="00B60E2A"/>
    <w:rsid w:val="00B61B0B"/>
    <w:rsid w:val="00B61DB0"/>
    <w:rsid w:val="00B62E6E"/>
    <w:rsid w:val="00B62EDD"/>
    <w:rsid w:val="00B63756"/>
    <w:rsid w:val="00B643BF"/>
    <w:rsid w:val="00B655F3"/>
    <w:rsid w:val="00B65939"/>
    <w:rsid w:val="00B65D62"/>
    <w:rsid w:val="00B65E25"/>
    <w:rsid w:val="00B66792"/>
    <w:rsid w:val="00B67B67"/>
    <w:rsid w:val="00B67F47"/>
    <w:rsid w:val="00B70373"/>
    <w:rsid w:val="00B70677"/>
    <w:rsid w:val="00B707BD"/>
    <w:rsid w:val="00B71147"/>
    <w:rsid w:val="00B71B1D"/>
    <w:rsid w:val="00B72F29"/>
    <w:rsid w:val="00B73106"/>
    <w:rsid w:val="00B74CF5"/>
    <w:rsid w:val="00B75019"/>
    <w:rsid w:val="00B76C59"/>
    <w:rsid w:val="00B7733C"/>
    <w:rsid w:val="00B77975"/>
    <w:rsid w:val="00B77BDB"/>
    <w:rsid w:val="00B801A6"/>
    <w:rsid w:val="00B8035C"/>
    <w:rsid w:val="00B80737"/>
    <w:rsid w:val="00B80765"/>
    <w:rsid w:val="00B810C9"/>
    <w:rsid w:val="00B82636"/>
    <w:rsid w:val="00B82B02"/>
    <w:rsid w:val="00B831F8"/>
    <w:rsid w:val="00B835F0"/>
    <w:rsid w:val="00B8502D"/>
    <w:rsid w:val="00B8544C"/>
    <w:rsid w:val="00B85D78"/>
    <w:rsid w:val="00B85EC7"/>
    <w:rsid w:val="00B86179"/>
    <w:rsid w:val="00B863FC"/>
    <w:rsid w:val="00B8640B"/>
    <w:rsid w:val="00B8665E"/>
    <w:rsid w:val="00B86951"/>
    <w:rsid w:val="00B86C57"/>
    <w:rsid w:val="00B8778F"/>
    <w:rsid w:val="00B9158D"/>
    <w:rsid w:val="00B91F28"/>
    <w:rsid w:val="00B91F45"/>
    <w:rsid w:val="00B9305F"/>
    <w:rsid w:val="00B938D8"/>
    <w:rsid w:val="00B93B2C"/>
    <w:rsid w:val="00B94027"/>
    <w:rsid w:val="00B941A1"/>
    <w:rsid w:val="00B95088"/>
    <w:rsid w:val="00B95361"/>
    <w:rsid w:val="00B95CD3"/>
    <w:rsid w:val="00B95E2F"/>
    <w:rsid w:val="00B96722"/>
    <w:rsid w:val="00B96AAD"/>
    <w:rsid w:val="00B97B3E"/>
    <w:rsid w:val="00BA0830"/>
    <w:rsid w:val="00BA085C"/>
    <w:rsid w:val="00BA092E"/>
    <w:rsid w:val="00BA16C5"/>
    <w:rsid w:val="00BA17EB"/>
    <w:rsid w:val="00BA1BF5"/>
    <w:rsid w:val="00BA1EA7"/>
    <w:rsid w:val="00BA2600"/>
    <w:rsid w:val="00BA2B67"/>
    <w:rsid w:val="00BA2BED"/>
    <w:rsid w:val="00BA3559"/>
    <w:rsid w:val="00BA35C2"/>
    <w:rsid w:val="00BA3F96"/>
    <w:rsid w:val="00BA4234"/>
    <w:rsid w:val="00BA4749"/>
    <w:rsid w:val="00BA5A33"/>
    <w:rsid w:val="00BA5B59"/>
    <w:rsid w:val="00BA5CFD"/>
    <w:rsid w:val="00BA5D12"/>
    <w:rsid w:val="00BA602A"/>
    <w:rsid w:val="00BA6B42"/>
    <w:rsid w:val="00BB16A4"/>
    <w:rsid w:val="00BB1756"/>
    <w:rsid w:val="00BB29E2"/>
    <w:rsid w:val="00BB325C"/>
    <w:rsid w:val="00BB37DB"/>
    <w:rsid w:val="00BB3D94"/>
    <w:rsid w:val="00BB40F2"/>
    <w:rsid w:val="00BB5086"/>
    <w:rsid w:val="00BB6357"/>
    <w:rsid w:val="00BB6743"/>
    <w:rsid w:val="00BB72BF"/>
    <w:rsid w:val="00BB75D8"/>
    <w:rsid w:val="00BC08B8"/>
    <w:rsid w:val="00BC133D"/>
    <w:rsid w:val="00BC14E0"/>
    <w:rsid w:val="00BC1A95"/>
    <w:rsid w:val="00BC1E96"/>
    <w:rsid w:val="00BC20DE"/>
    <w:rsid w:val="00BC2F9A"/>
    <w:rsid w:val="00BC3DF6"/>
    <w:rsid w:val="00BC5B15"/>
    <w:rsid w:val="00BC7E39"/>
    <w:rsid w:val="00BC7E65"/>
    <w:rsid w:val="00BC7E99"/>
    <w:rsid w:val="00BD0830"/>
    <w:rsid w:val="00BD0CA5"/>
    <w:rsid w:val="00BD10F6"/>
    <w:rsid w:val="00BD13D0"/>
    <w:rsid w:val="00BD22EE"/>
    <w:rsid w:val="00BD2AA3"/>
    <w:rsid w:val="00BD3619"/>
    <w:rsid w:val="00BD3A91"/>
    <w:rsid w:val="00BD3A9C"/>
    <w:rsid w:val="00BD3DFC"/>
    <w:rsid w:val="00BD3F2E"/>
    <w:rsid w:val="00BD46DD"/>
    <w:rsid w:val="00BD4789"/>
    <w:rsid w:val="00BD6443"/>
    <w:rsid w:val="00BD7C25"/>
    <w:rsid w:val="00BE0110"/>
    <w:rsid w:val="00BE08EB"/>
    <w:rsid w:val="00BE1BF4"/>
    <w:rsid w:val="00BE23AD"/>
    <w:rsid w:val="00BE3EB3"/>
    <w:rsid w:val="00BE3F6F"/>
    <w:rsid w:val="00BE480A"/>
    <w:rsid w:val="00BE597C"/>
    <w:rsid w:val="00BE5DEE"/>
    <w:rsid w:val="00BE6010"/>
    <w:rsid w:val="00BE67FA"/>
    <w:rsid w:val="00BE6C52"/>
    <w:rsid w:val="00BE75C7"/>
    <w:rsid w:val="00BE7AED"/>
    <w:rsid w:val="00BE7D1F"/>
    <w:rsid w:val="00BE7D45"/>
    <w:rsid w:val="00BF0967"/>
    <w:rsid w:val="00BF1522"/>
    <w:rsid w:val="00BF19C9"/>
    <w:rsid w:val="00BF3273"/>
    <w:rsid w:val="00BF366D"/>
    <w:rsid w:val="00BF5D7A"/>
    <w:rsid w:val="00BF674D"/>
    <w:rsid w:val="00BF6D51"/>
    <w:rsid w:val="00BF75FD"/>
    <w:rsid w:val="00C00650"/>
    <w:rsid w:val="00C00BCE"/>
    <w:rsid w:val="00C01CE2"/>
    <w:rsid w:val="00C020F8"/>
    <w:rsid w:val="00C028E3"/>
    <w:rsid w:val="00C032B5"/>
    <w:rsid w:val="00C03A61"/>
    <w:rsid w:val="00C04A9C"/>
    <w:rsid w:val="00C053DF"/>
    <w:rsid w:val="00C05E63"/>
    <w:rsid w:val="00C06D64"/>
    <w:rsid w:val="00C06EC4"/>
    <w:rsid w:val="00C0701C"/>
    <w:rsid w:val="00C10A0C"/>
    <w:rsid w:val="00C11827"/>
    <w:rsid w:val="00C142C1"/>
    <w:rsid w:val="00C146B5"/>
    <w:rsid w:val="00C14DA6"/>
    <w:rsid w:val="00C151D9"/>
    <w:rsid w:val="00C16141"/>
    <w:rsid w:val="00C16765"/>
    <w:rsid w:val="00C16A25"/>
    <w:rsid w:val="00C16B23"/>
    <w:rsid w:val="00C16F7C"/>
    <w:rsid w:val="00C17D6A"/>
    <w:rsid w:val="00C20A7B"/>
    <w:rsid w:val="00C21C20"/>
    <w:rsid w:val="00C22CF1"/>
    <w:rsid w:val="00C233FD"/>
    <w:rsid w:val="00C2396E"/>
    <w:rsid w:val="00C23DBC"/>
    <w:rsid w:val="00C247AD"/>
    <w:rsid w:val="00C2535D"/>
    <w:rsid w:val="00C254D4"/>
    <w:rsid w:val="00C25630"/>
    <w:rsid w:val="00C2675F"/>
    <w:rsid w:val="00C2768C"/>
    <w:rsid w:val="00C27798"/>
    <w:rsid w:val="00C27863"/>
    <w:rsid w:val="00C27FB1"/>
    <w:rsid w:val="00C31450"/>
    <w:rsid w:val="00C31601"/>
    <w:rsid w:val="00C31FD7"/>
    <w:rsid w:val="00C332C8"/>
    <w:rsid w:val="00C333F3"/>
    <w:rsid w:val="00C33409"/>
    <w:rsid w:val="00C3374A"/>
    <w:rsid w:val="00C34003"/>
    <w:rsid w:val="00C340F5"/>
    <w:rsid w:val="00C341DC"/>
    <w:rsid w:val="00C346E1"/>
    <w:rsid w:val="00C346F6"/>
    <w:rsid w:val="00C356E2"/>
    <w:rsid w:val="00C35C9C"/>
    <w:rsid w:val="00C36403"/>
    <w:rsid w:val="00C371FF"/>
    <w:rsid w:val="00C37652"/>
    <w:rsid w:val="00C405BB"/>
    <w:rsid w:val="00C40AAB"/>
    <w:rsid w:val="00C40F59"/>
    <w:rsid w:val="00C4120E"/>
    <w:rsid w:val="00C4153F"/>
    <w:rsid w:val="00C41A6E"/>
    <w:rsid w:val="00C41B30"/>
    <w:rsid w:val="00C42259"/>
    <w:rsid w:val="00C42752"/>
    <w:rsid w:val="00C43B2B"/>
    <w:rsid w:val="00C43F46"/>
    <w:rsid w:val="00C447D3"/>
    <w:rsid w:val="00C44CAF"/>
    <w:rsid w:val="00C4511D"/>
    <w:rsid w:val="00C4649B"/>
    <w:rsid w:val="00C47AC1"/>
    <w:rsid w:val="00C502C2"/>
    <w:rsid w:val="00C5054F"/>
    <w:rsid w:val="00C50E56"/>
    <w:rsid w:val="00C51CA9"/>
    <w:rsid w:val="00C5205F"/>
    <w:rsid w:val="00C5386B"/>
    <w:rsid w:val="00C539B6"/>
    <w:rsid w:val="00C53D4A"/>
    <w:rsid w:val="00C54738"/>
    <w:rsid w:val="00C554C9"/>
    <w:rsid w:val="00C55D13"/>
    <w:rsid w:val="00C561C4"/>
    <w:rsid w:val="00C565BA"/>
    <w:rsid w:val="00C56B08"/>
    <w:rsid w:val="00C56B83"/>
    <w:rsid w:val="00C56E32"/>
    <w:rsid w:val="00C5752C"/>
    <w:rsid w:val="00C57B2A"/>
    <w:rsid w:val="00C602C0"/>
    <w:rsid w:val="00C62011"/>
    <w:rsid w:val="00C62394"/>
    <w:rsid w:val="00C628C5"/>
    <w:rsid w:val="00C62F86"/>
    <w:rsid w:val="00C634E9"/>
    <w:rsid w:val="00C64010"/>
    <w:rsid w:val="00C642B1"/>
    <w:rsid w:val="00C64A77"/>
    <w:rsid w:val="00C64D50"/>
    <w:rsid w:val="00C65007"/>
    <w:rsid w:val="00C6617C"/>
    <w:rsid w:val="00C71790"/>
    <w:rsid w:val="00C722E8"/>
    <w:rsid w:val="00C73607"/>
    <w:rsid w:val="00C742C7"/>
    <w:rsid w:val="00C74B32"/>
    <w:rsid w:val="00C74CC4"/>
    <w:rsid w:val="00C74DA9"/>
    <w:rsid w:val="00C74EBA"/>
    <w:rsid w:val="00C77176"/>
    <w:rsid w:val="00C77230"/>
    <w:rsid w:val="00C776D1"/>
    <w:rsid w:val="00C8169C"/>
    <w:rsid w:val="00C81F63"/>
    <w:rsid w:val="00C8224E"/>
    <w:rsid w:val="00C830C2"/>
    <w:rsid w:val="00C8327C"/>
    <w:rsid w:val="00C83ECF"/>
    <w:rsid w:val="00C83F9F"/>
    <w:rsid w:val="00C83FB8"/>
    <w:rsid w:val="00C84240"/>
    <w:rsid w:val="00C84442"/>
    <w:rsid w:val="00C85184"/>
    <w:rsid w:val="00C85295"/>
    <w:rsid w:val="00C85909"/>
    <w:rsid w:val="00C85E6E"/>
    <w:rsid w:val="00C85E7A"/>
    <w:rsid w:val="00C85FA1"/>
    <w:rsid w:val="00C8714A"/>
    <w:rsid w:val="00C879CE"/>
    <w:rsid w:val="00C9024E"/>
    <w:rsid w:val="00C902A3"/>
    <w:rsid w:val="00C90991"/>
    <w:rsid w:val="00C90BC1"/>
    <w:rsid w:val="00C90EFD"/>
    <w:rsid w:val="00C918A4"/>
    <w:rsid w:val="00C918B2"/>
    <w:rsid w:val="00C91E98"/>
    <w:rsid w:val="00C92A54"/>
    <w:rsid w:val="00C93609"/>
    <w:rsid w:val="00C93616"/>
    <w:rsid w:val="00C9390C"/>
    <w:rsid w:val="00C93CD3"/>
    <w:rsid w:val="00C947FE"/>
    <w:rsid w:val="00C9481D"/>
    <w:rsid w:val="00C9507D"/>
    <w:rsid w:val="00C95532"/>
    <w:rsid w:val="00C962F3"/>
    <w:rsid w:val="00C96576"/>
    <w:rsid w:val="00C96C32"/>
    <w:rsid w:val="00C96DA5"/>
    <w:rsid w:val="00C9709B"/>
    <w:rsid w:val="00CA07B1"/>
    <w:rsid w:val="00CA0C28"/>
    <w:rsid w:val="00CA0F64"/>
    <w:rsid w:val="00CA1EEA"/>
    <w:rsid w:val="00CA2092"/>
    <w:rsid w:val="00CA3C4F"/>
    <w:rsid w:val="00CA491A"/>
    <w:rsid w:val="00CA6651"/>
    <w:rsid w:val="00CA68B7"/>
    <w:rsid w:val="00CA73D2"/>
    <w:rsid w:val="00CB00E1"/>
    <w:rsid w:val="00CB0EF4"/>
    <w:rsid w:val="00CB1125"/>
    <w:rsid w:val="00CB135F"/>
    <w:rsid w:val="00CB1DB0"/>
    <w:rsid w:val="00CB227A"/>
    <w:rsid w:val="00CB2833"/>
    <w:rsid w:val="00CB30CF"/>
    <w:rsid w:val="00CB3E4B"/>
    <w:rsid w:val="00CB43E9"/>
    <w:rsid w:val="00CB489F"/>
    <w:rsid w:val="00CB5C61"/>
    <w:rsid w:val="00CB5EE3"/>
    <w:rsid w:val="00CB6451"/>
    <w:rsid w:val="00CB666A"/>
    <w:rsid w:val="00CB6885"/>
    <w:rsid w:val="00CB7D8A"/>
    <w:rsid w:val="00CC03A5"/>
    <w:rsid w:val="00CC0909"/>
    <w:rsid w:val="00CC0E6F"/>
    <w:rsid w:val="00CC1761"/>
    <w:rsid w:val="00CC27EF"/>
    <w:rsid w:val="00CC320E"/>
    <w:rsid w:val="00CC33AF"/>
    <w:rsid w:val="00CC38EF"/>
    <w:rsid w:val="00CC3F0B"/>
    <w:rsid w:val="00CC6366"/>
    <w:rsid w:val="00CC713B"/>
    <w:rsid w:val="00CC72D6"/>
    <w:rsid w:val="00CC733E"/>
    <w:rsid w:val="00CC7391"/>
    <w:rsid w:val="00CC7ACD"/>
    <w:rsid w:val="00CC7B6E"/>
    <w:rsid w:val="00CC7BDA"/>
    <w:rsid w:val="00CD042A"/>
    <w:rsid w:val="00CD145E"/>
    <w:rsid w:val="00CD17B6"/>
    <w:rsid w:val="00CD1F82"/>
    <w:rsid w:val="00CD2FA9"/>
    <w:rsid w:val="00CD3C2B"/>
    <w:rsid w:val="00CD3CB3"/>
    <w:rsid w:val="00CD3CEF"/>
    <w:rsid w:val="00CD48CA"/>
    <w:rsid w:val="00CD4BC9"/>
    <w:rsid w:val="00CD6175"/>
    <w:rsid w:val="00CD65EB"/>
    <w:rsid w:val="00CD7601"/>
    <w:rsid w:val="00CE12C1"/>
    <w:rsid w:val="00CE14D6"/>
    <w:rsid w:val="00CE17C1"/>
    <w:rsid w:val="00CE19A5"/>
    <w:rsid w:val="00CE200D"/>
    <w:rsid w:val="00CE247B"/>
    <w:rsid w:val="00CE268B"/>
    <w:rsid w:val="00CE33FC"/>
    <w:rsid w:val="00CE3F41"/>
    <w:rsid w:val="00CE43D3"/>
    <w:rsid w:val="00CE4641"/>
    <w:rsid w:val="00CE4715"/>
    <w:rsid w:val="00CE4938"/>
    <w:rsid w:val="00CE4D93"/>
    <w:rsid w:val="00CE4F7D"/>
    <w:rsid w:val="00CE5223"/>
    <w:rsid w:val="00CE67E9"/>
    <w:rsid w:val="00CE699B"/>
    <w:rsid w:val="00CE69C9"/>
    <w:rsid w:val="00CE6A5B"/>
    <w:rsid w:val="00CE7761"/>
    <w:rsid w:val="00CE7881"/>
    <w:rsid w:val="00CF031A"/>
    <w:rsid w:val="00CF0641"/>
    <w:rsid w:val="00CF0A11"/>
    <w:rsid w:val="00CF0BAD"/>
    <w:rsid w:val="00CF0FA4"/>
    <w:rsid w:val="00CF1B9F"/>
    <w:rsid w:val="00CF1FDB"/>
    <w:rsid w:val="00CF3206"/>
    <w:rsid w:val="00CF38C0"/>
    <w:rsid w:val="00CF3E8F"/>
    <w:rsid w:val="00CF4445"/>
    <w:rsid w:val="00CF50DE"/>
    <w:rsid w:val="00CF5BB4"/>
    <w:rsid w:val="00CF701C"/>
    <w:rsid w:val="00CF7187"/>
    <w:rsid w:val="00CF7446"/>
    <w:rsid w:val="00CF7F72"/>
    <w:rsid w:val="00D0110E"/>
    <w:rsid w:val="00D01555"/>
    <w:rsid w:val="00D0176C"/>
    <w:rsid w:val="00D01858"/>
    <w:rsid w:val="00D01D6C"/>
    <w:rsid w:val="00D022BC"/>
    <w:rsid w:val="00D02E1D"/>
    <w:rsid w:val="00D03E2C"/>
    <w:rsid w:val="00D04631"/>
    <w:rsid w:val="00D04B45"/>
    <w:rsid w:val="00D05238"/>
    <w:rsid w:val="00D05E90"/>
    <w:rsid w:val="00D06128"/>
    <w:rsid w:val="00D0699E"/>
    <w:rsid w:val="00D06A5F"/>
    <w:rsid w:val="00D07577"/>
    <w:rsid w:val="00D078CA"/>
    <w:rsid w:val="00D07CCF"/>
    <w:rsid w:val="00D10856"/>
    <w:rsid w:val="00D115FF"/>
    <w:rsid w:val="00D11714"/>
    <w:rsid w:val="00D11C95"/>
    <w:rsid w:val="00D12EEE"/>
    <w:rsid w:val="00D132C5"/>
    <w:rsid w:val="00D132D3"/>
    <w:rsid w:val="00D13717"/>
    <w:rsid w:val="00D13987"/>
    <w:rsid w:val="00D13B9E"/>
    <w:rsid w:val="00D13E81"/>
    <w:rsid w:val="00D14357"/>
    <w:rsid w:val="00D14684"/>
    <w:rsid w:val="00D1589C"/>
    <w:rsid w:val="00D15B8B"/>
    <w:rsid w:val="00D15BC4"/>
    <w:rsid w:val="00D15F8E"/>
    <w:rsid w:val="00D1636A"/>
    <w:rsid w:val="00D172E9"/>
    <w:rsid w:val="00D173DA"/>
    <w:rsid w:val="00D17C8B"/>
    <w:rsid w:val="00D20646"/>
    <w:rsid w:val="00D2067C"/>
    <w:rsid w:val="00D20BD3"/>
    <w:rsid w:val="00D210CB"/>
    <w:rsid w:val="00D21F2C"/>
    <w:rsid w:val="00D223F9"/>
    <w:rsid w:val="00D22648"/>
    <w:rsid w:val="00D22B1F"/>
    <w:rsid w:val="00D2310C"/>
    <w:rsid w:val="00D23843"/>
    <w:rsid w:val="00D24586"/>
    <w:rsid w:val="00D2531B"/>
    <w:rsid w:val="00D25333"/>
    <w:rsid w:val="00D25522"/>
    <w:rsid w:val="00D2593C"/>
    <w:rsid w:val="00D259A7"/>
    <w:rsid w:val="00D25D7F"/>
    <w:rsid w:val="00D25F48"/>
    <w:rsid w:val="00D26048"/>
    <w:rsid w:val="00D26B6E"/>
    <w:rsid w:val="00D27063"/>
    <w:rsid w:val="00D2732E"/>
    <w:rsid w:val="00D275C7"/>
    <w:rsid w:val="00D27EA6"/>
    <w:rsid w:val="00D30A00"/>
    <w:rsid w:val="00D30AFA"/>
    <w:rsid w:val="00D31123"/>
    <w:rsid w:val="00D31CBC"/>
    <w:rsid w:val="00D32D77"/>
    <w:rsid w:val="00D33027"/>
    <w:rsid w:val="00D334C3"/>
    <w:rsid w:val="00D33987"/>
    <w:rsid w:val="00D33E7C"/>
    <w:rsid w:val="00D35609"/>
    <w:rsid w:val="00D36027"/>
    <w:rsid w:val="00D362B9"/>
    <w:rsid w:val="00D36708"/>
    <w:rsid w:val="00D3724F"/>
    <w:rsid w:val="00D37785"/>
    <w:rsid w:val="00D401DA"/>
    <w:rsid w:val="00D410B4"/>
    <w:rsid w:val="00D41326"/>
    <w:rsid w:val="00D4237C"/>
    <w:rsid w:val="00D423B8"/>
    <w:rsid w:val="00D4297A"/>
    <w:rsid w:val="00D42B71"/>
    <w:rsid w:val="00D43089"/>
    <w:rsid w:val="00D43D62"/>
    <w:rsid w:val="00D4470D"/>
    <w:rsid w:val="00D4534D"/>
    <w:rsid w:val="00D4609B"/>
    <w:rsid w:val="00D4641F"/>
    <w:rsid w:val="00D5006B"/>
    <w:rsid w:val="00D500AF"/>
    <w:rsid w:val="00D509E2"/>
    <w:rsid w:val="00D51064"/>
    <w:rsid w:val="00D5172A"/>
    <w:rsid w:val="00D5198F"/>
    <w:rsid w:val="00D5202D"/>
    <w:rsid w:val="00D5272E"/>
    <w:rsid w:val="00D52866"/>
    <w:rsid w:val="00D53FC7"/>
    <w:rsid w:val="00D544FF"/>
    <w:rsid w:val="00D54BAC"/>
    <w:rsid w:val="00D552C7"/>
    <w:rsid w:val="00D557E8"/>
    <w:rsid w:val="00D55816"/>
    <w:rsid w:val="00D559E5"/>
    <w:rsid w:val="00D55D3D"/>
    <w:rsid w:val="00D564D7"/>
    <w:rsid w:val="00D56B0B"/>
    <w:rsid w:val="00D56C3C"/>
    <w:rsid w:val="00D56C5F"/>
    <w:rsid w:val="00D57169"/>
    <w:rsid w:val="00D574F7"/>
    <w:rsid w:val="00D60B84"/>
    <w:rsid w:val="00D60EB1"/>
    <w:rsid w:val="00D617B4"/>
    <w:rsid w:val="00D61D58"/>
    <w:rsid w:val="00D6297C"/>
    <w:rsid w:val="00D62B13"/>
    <w:rsid w:val="00D63290"/>
    <w:rsid w:val="00D6331F"/>
    <w:rsid w:val="00D63C25"/>
    <w:rsid w:val="00D6456F"/>
    <w:rsid w:val="00D6525D"/>
    <w:rsid w:val="00D6526A"/>
    <w:rsid w:val="00D6579D"/>
    <w:rsid w:val="00D65838"/>
    <w:rsid w:val="00D66935"/>
    <w:rsid w:val="00D66C0D"/>
    <w:rsid w:val="00D67860"/>
    <w:rsid w:val="00D704E7"/>
    <w:rsid w:val="00D729E7"/>
    <w:rsid w:val="00D72DDF"/>
    <w:rsid w:val="00D72FE6"/>
    <w:rsid w:val="00D733F3"/>
    <w:rsid w:val="00D74FC7"/>
    <w:rsid w:val="00D7573D"/>
    <w:rsid w:val="00D763EC"/>
    <w:rsid w:val="00D765E3"/>
    <w:rsid w:val="00D769E1"/>
    <w:rsid w:val="00D76CF3"/>
    <w:rsid w:val="00D778F6"/>
    <w:rsid w:val="00D77EEF"/>
    <w:rsid w:val="00D808FA"/>
    <w:rsid w:val="00D81D77"/>
    <w:rsid w:val="00D82545"/>
    <w:rsid w:val="00D8262A"/>
    <w:rsid w:val="00D84403"/>
    <w:rsid w:val="00D84788"/>
    <w:rsid w:val="00D85305"/>
    <w:rsid w:val="00D8630B"/>
    <w:rsid w:val="00D86550"/>
    <w:rsid w:val="00D86A69"/>
    <w:rsid w:val="00D86F3F"/>
    <w:rsid w:val="00D90467"/>
    <w:rsid w:val="00D90559"/>
    <w:rsid w:val="00D91C87"/>
    <w:rsid w:val="00D91FAD"/>
    <w:rsid w:val="00D927A2"/>
    <w:rsid w:val="00D92A94"/>
    <w:rsid w:val="00D93DE1"/>
    <w:rsid w:val="00D947E9"/>
    <w:rsid w:val="00D95114"/>
    <w:rsid w:val="00D957DA"/>
    <w:rsid w:val="00D96457"/>
    <w:rsid w:val="00D96976"/>
    <w:rsid w:val="00D96B38"/>
    <w:rsid w:val="00D96C03"/>
    <w:rsid w:val="00D97447"/>
    <w:rsid w:val="00DA0295"/>
    <w:rsid w:val="00DA06DB"/>
    <w:rsid w:val="00DA1099"/>
    <w:rsid w:val="00DA1B9B"/>
    <w:rsid w:val="00DA1EE3"/>
    <w:rsid w:val="00DA2B7F"/>
    <w:rsid w:val="00DA2BF1"/>
    <w:rsid w:val="00DA31D6"/>
    <w:rsid w:val="00DA3361"/>
    <w:rsid w:val="00DA38FE"/>
    <w:rsid w:val="00DA3B73"/>
    <w:rsid w:val="00DA3BA5"/>
    <w:rsid w:val="00DA3ED1"/>
    <w:rsid w:val="00DA3F56"/>
    <w:rsid w:val="00DA48D9"/>
    <w:rsid w:val="00DA49A7"/>
    <w:rsid w:val="00DA4D6B"/>
    <w:rsid w:val="00DA4EC1"/>
    <w:rsid w:val="00DA65F4"/>
    <w:rsid w:val="00DA74AC"/>
    <w:rsid w:val="00DA7514"/>
    <w:rsid w:val="00DA778F"/>
    <w:rsid w:val="00DA7ABB"/>
    <w:rsid w:val="00DA7FB2"/>
    <w:rsid w:val="00DB06EA"/>
    <w:rsid w:val="00DB0913"/>
    <w:rsid w:val="00DB2565"/>
    <w:rsid w:val="00DB2BD7"/>
    <w:rsid w:val="00DB319A"/>
    <w:rsid w:val="00DB3C6C"/>
    <w:rsid w:val="00DB4BA9"/>
    <w:rsid w:val="00DB6BE8"/>
    <w:rsid w:val="00DB6EF4"/>
    <w:rsid w:val="00DB7349"/>
    <w:rsid w:val="00DC011D"/>
    <w:rsid w:val="00DC0523"/>
    <w:rsid w:val="00DC056F"/>
    <w:rsid w:val="00DC0A16"/>
    <w:rsid w:val="00DC0D7A"/>
    <w:rsid w:val="00DC1378"/>
    <w:rsid w:val="00DC1FBD"/>
    <w:rsid w:val="00DC28D0"/>
    <w:rsid w:val="00DC2BA0"/>
    <w:rsid w:val="00DC3A52"/>
    <w:rsid w:val="00DC40AE"/>
    <w:rsid w:val="00DC43EE"/>
    <w:rsid w:val="00DC46BC"/>
    <w:rsid w:val="00DC4A60"/>
    <w:rsid w:val="00DC565E"/>
    <w:rsid w:val="00DC56B6"/>
    <w:rsid w:val="00DC5857"/>
    <w:rsid w:val="00DC58F7"/>
    <w:rsid w:val="00DC5BA0"/>
    <w:rsid w:val="00DC5BC1"/>
    <w:rsid w:val="00DC5F18"/>
    <w:rsid w:val="00DC6F2C"/>
    <w:rsid w:val="00DC6F4C"/>
    <w:rsid w:val="00DD0085"/>
    <w:rsid w:val="00DD0951"/>
    <w:rsid w:val="00DD0AA7"/>
    <w:rsid w:val="00DD0AC4"/>
    <w:rsid w:val="00DD26FA"/>
    <w:rsid w:val="00DD2846"/>
    <w:rsid w:val="00DD47C2"/>
    <w:rsid w:val="00DD5BDA"/>
    <w:rsid w:val="00DD5DF7"/>
    <w:rsid w:val="00DD5E84"/>
    <w:rsid w:val="00DD61F0"/>
    <w:rsid w:val="00DD6E12"/>
    <w:rsid w:val="00DD74A1"/>
    <w:rsid w:val="00DD76BC"/>
    <w:rsid w:val="00DD7B62"/>
    <w:rsid w:val="00DE0586"/>
    <w:rsid w:val="00DE0CA3"/>
    <w:rsid w:val="00DE0EE1"/>
    <w:rsid w:val="00DE2B98"/>
    <w:rsid w:val="00DE4430"/>
    <w:rsid w:val="00DE46DA"/>
    <w:rsid w:val="00DE5C75"/>
    <w:rsid w:val="00DE60E8"/>
    <w:rsid w:val="00DE60FD"/>
    <w:rsid w:val="00DE65CC"/>
    <w:rsid w:val="00DE664F"/>
    <w:rsid w:val="00DE7308"/>
    <w:rsid w:val="00DE7357"/>
    <w:rsid w:val="00DE75CF"/>
    <w:rsid w:val="00DE7B2A"/>
    <w:rsid w:val="00DF094B"/>
    <w:rsid w:val="00DF0D10"/>
    <w:rsid w:val="00DF0DE6"/>
    <w:rsid w:val="00DF0E40"/>
    <w:rsid w:val="00DF22DE"/>
    <w:rsid w:val="00DF2846"/>
    <w:rsid w:val="00DF2D2F"/>
    <w:rsid w:val="00DF35FC"/>
    <w:rsid w:val="00DF3BB2"/>
    <w:rsid w:val="00DF3DE8"/>
    <w:rsid w:val="00DF44B2"/>
    <w:rsid w:val="00DF4C76"/>
    <w:rsid w:val="00DF5078"/>
    <w:rsid w:val="00DF5985"/>
    <w:rsid w:val="00DF6600"/>
    <w:rsid w:val="00DF7F42"/>
    <w:rsid w:val="00E00215"/>
    <w:rsid w:val="00E00BAB"/>
    <w:rsid w:val="00E014A1"/>
    <w:rsid w:val="00E01565"/>
    <w:rsid w:val="00E01C9A"/>
    <w:rsid w:val="00E01F2C"/>
    <w:rsid w:val="00E0277B"/>
    <w:rsid w:val="00E02AB9"/>
    <w:rsid w:val="00E033AD"/>
    <w:rsid w:val="00E03B7A"/>
    <w:rsid w:val="00E04303"/>
    <w:rsid w:val="00E04B23"/>
    <w:rsid w:val="00E05362"/>
    <w:rsid w:val="00E060ED"/>
    <w:rsid w:val="00E077DC"/>
    <w:rsid w:val="00E102AF"/>
    <w:rsid w:val="00E1056F"/>
    <w:rsid w:val="00E11480"/>
    <w:rsid w:val="00E1172C"/>
    <w:rsid w:val="00E11AE7"/>
    <w:rsid w:val="00E12829"/>
    <w:rsid w:val="00E12A4E"/>
    <w:rsid w:val="00E12A7E"/>
    <w:rsid w:val="00E13E81"/>
    <w:rsid w:val="00E13F85"/>
    <w:rsid w:val="00E1476B"/>
    <w:rsid w:val="00E14A83"/>
    <w:rsid w:val="00E14BE0"/>
    <w:rsid w:val="00E14D84"/>
    <w:rsid w:val="00E1524C"/>
    <w:rsid w:val="00E15651"/>
    <w:rsid w:val="00E16370"/>
    <w:rsid w:val="00E16BA0"/>
    <w:rsid w:val="00E17177"/>
    <w:rsid w:val="00E1770A"/>
    <w:rsid w:val="00E17DCC"/>
    <w:rsid w:val="00E20D50"/>
    <w:rsid w:val="00E21484"/>
    <w:rsid w:val="00E21CCC"/>
    <w:rsid w:val="00E2204D"/>
    <w:rsid w:val="00E22F6F"/>
    <w:rsid w:val="00E2332F"/>
    <w:rsid w:val="00E2386F"/>
    <w:rsid w:val="00E23941"/>
    <w:rsid w:val="00E23A9B"/>
    <w:rsid w:val="00E23B4F"/>
    <w:rsid w:val="00E248A4"/>
    <w:rsid w:val="00E2514B"/>
    <w:rsid w:val="00E25593"/>
    <w:rsid w:val="00E26805"/>
    <w:rsid w:val="00E27065"/>
    <w:rsid w:val="00E27616"/>
    <w:rsid w:val="00E27715"/>
    <w:rsid w:val="00E278EC"/>
    <w:rsid w:val="00E27E4D"/>
    <w:rsid w:val="00E302B1"/>
    <w:rsid w:val="00E31AE1"/>
    <w:rsid w:val="00E31E0B"/>
    <w:rsid w:val="00E31E11"/>
    <w:rsid w:val="00E32A34"/>
    <w:rsid w:val="00E33261"/>
    <w:rsid w:val="00E33F90"/>
    <w:rsid w:val="00E34423"/>
    <w:rsid w:val="00E346E4"/>
    <w:rsid w:val="00E34E23"/>
    <w:rsid w:val="00E3502C"/>
    <w:rsid w:val="00E35410"/>
    <w:rsid w:val="00E36022"/>
    <w:rsid w:val="00E37BF9"/>
    <w:rsid w:val="00E41217"/>
    <w:rsid w:val="00E41223"/>
    <w:rsid w:val="00E416C2"/>
    <w:rsid w:val="00E419CC"/>
    <w:rsid w:val="00E4216F"/>
    <w:rsid w:val="00E42924"/>
    <w:rsid w:val="00E43723"/>
    <w:rsid w:val="00E4390C"/>
    <w:rsid w:val="00E43E7B"/>
    <w:rsid w:val="00E4442E"/>
    <w:rsid w:val="00E44912"/>
    <w:rsid w:val="00E44B2C"/>
    <w:rsid w:val="00E4525A"/>
    <w:rsid w:val="00E45FD6"/>
    <w:rsid w:val="00E466CF"/>
    <w:rsid w:val="00E467E1"/>
    <w:rsid w:val="00E46A5A"/>
    <w:rsid w:val="00E470DD"/>
    <w:rsid w:val="00E47258"/>
    <w:rsid w:val="00E47451"/>
    <w:rsid w:val="00E47BA3"/>
    <w:rsid w:val="00E47E1B"/>
    <w:rsid w:val="00E50C2E"/>
    <w:rsid w:val="00E51010"/>
    <w:rsid w:val="00E51FB0"/>
    <w:rsid w:val="00E52DCB"/>
    <w:rsid w:val="00E53208"/>
    <w:rsid w:val="00E53420"/>
    <w:rsid w:val="00E534FA"/>
    <w:rsid w:val="00E536E8"/>
    <w:rsid w:val="00E53D31"/>
    <w:rsid w:val="00E54298"/>
    <w:rsid w:val="00E5472B"/>
    <w:rsid w:val="00E568EE"/>
    <w:rsid w:val="00E569D1"/>
    <w:rsid w:val="00E56D0C"/>
    <w:rsid w:val="00E571F9"/>
    <w:rsid w:val="00E57575"/>
    <w:rsid w:val="00E579A3"/>
    <w:rsid w:val="00E60C82"/>
    <w:rsid w:val="00E60FEE"/>
    <w:rsid w:val="00E61133"/>
    <w:rsid w:val="00E6118A"/>
    <w:rsid w:val="00E6148D"/>
    <w:rsid w:val="00E61DEE"/>
    <w:rsid w:val="00E6251E"/>
    <w:rsid w:val="00E629F0"/>
    <w:rsid w:val="00E62B35"/>
    <w:rsid w:val="00E63DA5"/>
    <w:rsid w:val="00E63E32"/>
    <w:rsid w:val="00E648EE"/>
    <w:rsid w:val="00E6531B"/>
    <w:rsid w:val="00E65BA9"/>
    <w:rsid w:val="00E65F30"/>
    <w:rsid w:val="00E6605E"/>
    <w:rsid w:val="00E66128"/>
    <w:rsid w:val="00E6691E"/>
    <w:rsid w:val="00E66926"/>
    <w:rsid w:val="00E6745A"/>
    <w:rsid w:val="00E7280E"/>
    <w:rsid w:val="00E73AC6"/>
    <w:rsid w:val="00E73B2F"/>
    <w:rsid w:val="00E73E20"/>
    <w:rsid w:val="00E74FCB"/>
    <w:rsid w:val="00E759C0"/>
    <w:rsid w:val="00E75B6C"/>
    <w:rsid w:val="00E75F36"/>
    <w:rsid w:val="00E76A32"/>
    <w:rsid w:val="00E775A5"/>
    <w:rsid w:val="00E77D18"/>
    <w:rsid w:val="00E80A0F"/>
    <w:rsid w:val="00E80B8E"/>
    <w:rsid w:val="00E812B4"/>
    <w:rsid w:val="00E81353"/>
    <w:rsid w:val="00E81FCB"/>
    <w:rsid w:val="00E8217E"/>
    <w:rsid w:val="00E82C52"/>
    <w:rsid w:val="00E839F2"/>
    <w:rsid w:val="00E848A8"/>
    <w:rsid w:val="00E84C33"/>
    <w:rsid w:val="00E852EC"/>
    <w:rsid w:val="00E8543A"/>
    <w:rsid w:val="00E85B91"/>
    <w:rsid w:val="00E85F14"/>
    <w:rsid w:val="00E902FE"/>
    <w:rsid w:val="00E90BB8"/>
    <w:rsid w:val="00E922ED"/>
    <w:rsid w:val="00E924FB"/>
    <w:rsid w:val="00E92867"/>
    <w:rsid w:val="00E92F10"/>
    <w:rsid w:val="00E9348F"/>
    <w:rsid w:val="00E94689"/>
    <w:rsid w:val="00E946D1"/>
    <w:rsid w:val="00E946FD"/>
    <w:rsid w:val="00E947E6"/>
    <w:rsid w:val="00E9559F"/>
    <w:rsid w:val="00E956D4"/>
    <w:rsid w:val="00E96ACC"/>
    <w:rsid w:val="00E96AE0"/>
    <w:rsid w:val="00EA1961"/>
    <w:rsid w:val="00EA253A"/>
    <w:rsid w:val="00EA26C5"/>
    <w:rsid w:val="00EA2E81"/>
    <w:rsid w:val="00EA3597"/>
    <w:rsid w:val="00EA3D1F"/>
    <w:rsid w:val="00EA411F"/>
    <w:rsid w:val="00EA4BA8"/>
    <w:rsid w:val="00EA5076"/>
    <w:rsid w:val="00EA5106"/>
    <w:rsid w:val="00EA5B6A"/>
    <w:rsid w:val="00EA5E83"/>
    <w:rsid w:val="00EA622C"/>
    <w:rsid w:val="00EA6971"/>
    <w:rsid w:val="00EA7DA8"/>
    <w:rsid w:val="00EA7E93"/>
    <w:rsid w:val="00EB0C96"/>
    <w:rsid w:val="00EB0FC6"/>
    <w:rsid w:val="00EB1663"/>
    <w:rsid w:val="00EB1926"/>
    <w:rsid w:val="00EB19BB"/>
    <w:rsid w:val="00EB29A3"/>
    <w:rsid w:val="00EB2B4F"/>
    <w:rsid w:val="00EB3454"/>
    <w:rsid w:val="00EB3B60"/>
    <w:rsid w:val="00EB3D1E"/>
    <w:rsid w:val="00EB3DF9"/>
    <w:rsid w:val="00EB4122"/>
    <w:rsid w:val="00EB4158"/>
    <w:rsid w:val="00EB6407"/>
    <w:rsid w:val="00EB6572"/>
    <w:rsid w:val="00EB67B6"/>
    <w:rsid w:val="00EB698B"/>
    <w:rsid w:val="00EB7EF0"/>
    <w:rsid w:val="00EC0449"/>
    <w:rsid w:val="00EC0C6F"/>
    <w:rsid w:val="00EC13C9"/>
    <w:rsid w:val="00EC1A08"/>
    <w:rsid w:val="00EC1A3F"/>
    <w:rsid w:val="00EC29F1"/>
    <w:rsid w:val="00EC2B62"/>
    <w:rsid w:val="00EC44CF"/>
    <w:rsid w:val="00EC4988"/>
    <w:rsid w:val="00EC5A0E"/>
    <w:rsid w:val="00EC6092"/>
    <w:rsid w:val="00EC6C74"/>
    <w:rsid w:val="00EC72B6"/>
    <w:rsid w:val="00EC7351"/>
    <w:rsid w:val="00EC73C0"/>
    <w:rsid w:val="00EC760A"/>
    <w:rsid w:val="00ED06C0"/>
    <w:rsid w:val="00ED11B5"/>
    <w:rsid w:val="00ED16CC"/>
    <w:rsid w:val="00ED257F"/>
    <w:rsid w:val="00ED26BB"/>
    <w:rsid w:val="00ED2724"/>
    <w:rsid w:val="00ED3549"/>
    <w:rsid w:val="00ED4239"/>
    <w:rsid w:val="00ED4249"/>
    <w:rsid w:val="00ED4596"/>
    <w:rsid w:val="00ED4BF9"/>
    <w:rsid w:val="00ED5330"/>
    <w:rsid w:val="00ED5838"/>
    <w:rsid w:val="00ED60AB"/>
    <w:rsid w:val="00ED6273"/>
    <w:rsid w:val="00ED6DCD"/>
    <w:rsid w:val="00ED7099"/>
    <w:rsid w:val="00EE070F"/>
    <w:rsid w:val="00EE0F3E"/>
    <w:rsid w:val="00EE1649"/>
    <w:rsid w:val="00EE164B"/>
    <w:rsid w:val="00EE1F34"/>
    <w:rsid w:val="00EE25F2"/>
    <w:rsid w:val="00EE2EC9"/>
    <w:rsid w:val="00EE3183"/>
    <w:rsid w:val="00EE321D"/>
    <w:rsid w:val="00EE328F"/>
    <w:rsid w:val="00EE3965"/>
    <w:rsid w:val="00EE4161"/>
    <w:rsid w:val="00EE41CD"/>
    <w:rsid w:val="00EE4928"/>
    <w:rsid w:val="00EE5235"/>
    <w:rsid w:val="00EE6C75"/>
    <w:rsid w:val="00EE7BD0"/>
    <w:rsid w:val="00EF0DEC"/>
    <w:rsid w:val="00EF14D0"/>
    <w:rsid w:val="00EF2CCA"/>
    <w:rsid w:val="00EF4098"/>
    <w:rsid w:val="00EF42CA"/>
    <w:rsid w:val="00EF4628"/>
    <w:rsid w:val="00EF4B90"/>
    <w:rsid w:val="00EF4CA9"/>
    <w:rsid w:val="00EF4E40"/>
    <w:rsid w:val="00EF55F8"/>
    <w:rsid w:val="00EF65F8"/>
    <w:rsid w:val="00EF7D8F"/>
    <w:rsid w:val="00F00303"/>
    <w:rsid w:val="00F02292"/>
    <w:rsid w:val="00F024D2"/>
    <w:rsid w:val="00F041EB"/>
    <w:rsid w:val="00F04309"/>
    <w:rsid w:val="00F064EE"/>
    <w:rsid w:val="00F07293"/>
    <w:rsid w:val="00F073F6"/>
    <w:rsid w:val="00F07825"/>
    <w:rsid w:val="00F078FD"/>
    <w:rsid w:val="00F10652"/>
    <w:rsid w:val="00F11031"/>
    <w:rsid w:val="00F1103D"/>
    <w:rsid w:val="00F11F28"/>
    <w:rsid w:val="00F12008"/>
    <w:rsid w:val="00F12F12"/>
    <w:rsid w:val="00F13B93"/>
    <w:rsid w:val="00F13C17"/>
    <w:rsid w:val="00F144E7"/>
    <w:rsid w:val="00F14AE3"/>
    <w:rsid w:val="00F161EC"/>
    <w:rsid w:val="00F16301"/>
    <w:rsid w:val="00F167A7"/>
    <w:rsid w:val="00F16AFD"/>
    <w:rsid w:val="00F17740"/>
    <w:rsid w:val="00F20791"/>
    <w:rsid w:val="00F210ED"/>
    <w:rsid w:val="00F21595"/>
    <w:rsid w:val="00F21ABD"/>
    <w:rsid w:val="00F22218"/>
    <w:rsid w:val="00F22245"/>
    <w:rsid w:val="00F22452"/>
    <w:rsid w:val="00F226D9"/>
    <w:rsid w:val="00F23112"/>
    <w:rsid w:val="00F239ED"/>
    <w:rsid w:val="00F247E4"/>
    <w:rsid w:val="00F24D62"/>
    <w:rsid w:val="00F24EEF"/>
    <w:rsid w:val="00F2582A"/>
    <w:rsid w:val="00F2591B"/>
    <w:rsid w:val="00F25AA4"/>
    <w:rsid w:val="00F265A3"/>
    <w:rsid w:val="00F271D6"/>
    <w:rsid w:val="00F274D1"/>
    <w:rsid w:val="00F27ED1"/>
    <w:rsid w:val="00F27FBF"/>
    <w:rsid w:val="00F30429"/>
    <w:rsid w:val="00F306CF"/>
    <w:rsid w:val="00F30E3E"/>
    <w:rsid w:val="00F3106F"/>
    <w:rsid w:val="00F3181B"/>
    <w:rsid w:val="00F31938"/>
    <w:rsid w:val="00F3223D"/>
    <w:rsid w:val="00F32408"/>
    <w:rsid w:val="00F34929"/>
    <w:rsid w:val="00F34BD6"/>
    <w:rsid w:val="00F356B3"/>
    <w:rsid w:val="00F35C84"/>
    <w:rsid w:val="00F36113"/>
    <w:rsid w:val="00F36B2B"/>
    <w:rsid w:val="00F36F62"/>
    <w:rsid w:val="00F378D0"/>
    <w:rsid w:val="00F406C1"/>
    <w:rsid w:val="00F40B96"/>
    <w:rsid w:val="00F41AAF"/>
    <w:rsid w:val="00F425BA"/>
    <w:rsid w:val="00F4293F"/>
    <w:rsid w:val="00F42EFA"/>
    <w:rsid w:val="00F43240"/>
    <w:rsid w:val="00F4329C"/>
    <w:rsid w:val="00F43CA6"/>
    <w:rsid w:val="00F44E51"/>
    <w:rsid w:val="00F44F17"/>
    <w:rsid w:val="00F45614"/>
    <w:rsid w:val="00F459C8"/>
    <w:rsid w:val="00F4638A"/>
    <w:rsid w:val="00F46423"/>
    <w:rsid w:val="00F47998"/>
    <w:rsid w:val="00F47F0D"/>
    <w:rsid w:val="00F5050B"/>
    <w:rsid w:val="00F50A40"/>
    <w:rsid w:val="00F50AD2"/>
    <w:rsid w:val="00F51701"/>
    <w:rsid w:val="00F52A74"/>
    <w:rsid w:val="00F52BE7"/>
    <w:rsid w:val="00F5337C"/>
    <w:rsid w:val="00F5704F"/>
    <w:rsid w:val="00F57E29"/>
    <w:rsid w:val="00F60F3E"/>
    <w:rsid w:val="00F61374"/>
    <w:rsid w:val="00F6168B"/>
    <w:rsid w:val="00F61713"/>
    <w:rsid w:val="00F61926"/>
    <w:rsid w:val="00F61C3D"/>
    <w:rsid w:val="00F62684"/>
    <w:rsid w:val="00F633AC"/>
    <w:rsid w:val="00F63542"/>
    <w:rsid w:val="00F6391D"/>
    <w:rsid w:val="00F63B2B"/>
    <w:rsid w:val="00F66A16"/>
    <w:rsid w:val="00F66AA8"/>
    <w:rsid w:val="00F67256"/>
    <w:rsid w:val="00F677C2"/>
    <w:rsid w:val="00F67AC1"/>
    <w:rsid w:val="00F67AE9"/>
    <w:rsid w:val="00F67C0E"/>
    <w:rsid w:val="00F707FC"/>
    <w:rsid w:val="00F70D20"/>
    <w:rsid w:val="00F71B3C"/>
    <w:rsid w:val="00F71C56"/>
    <w:rsid w:val="00F72034"/>
    <w:rsid w:val="00F728FF"/>
    <w:rsid w:val="00F72E12"/>
    <w:rsid w:val="00F75083"/>
    <w:rsid w:val="00F75CC2"/>
    <w:rsid w:val="00F7636E"/>
    <w:rsid w:val="00F763FA"/>
    <w:rsid w:val="00F76C89"/>
    <w:rsid w:val="00F76D52"/>
    <w:rsid w:val="00F77CB2"/>
    <w:rsid w:val="00F80662"/>
    <w:rsid w:val="00F83A6F"/>
    <w:rsid w:val="00F83C68"/>
    <w:rsid w:val="00F83C98"/>
    <w:rsid w:val="00F840AC"/>
    <w:rsid w:val="00F84E44"/>
    <w:rsid w:val="00F85517"/>
    <w:rsid w:val="00F859EC"/>
    <w:rsid w:val="00F85C0A"/>
    <w:rsid w:val="00F85DF2"/>
    <w:rsid w:val="00F86C32"/>
    <w:rsid w:val="00F86E8E"/>
    <w:rsid w:val="00F8790F"/>
    <w:rsid w:val="00F879F8"/>
    <w:rsid w:val="00F901D3"/>
    <w:rsid w:val="00F9048F"/>
    <w:rsid w:val="00F9052D"/>
    <w:rsid w:val="00F90B41"/>
    <w:rsid w:val="00F91BB5"/>
    <w:rsid w:val="00F920FB"/>
    <w:rsid w:val="00F9282C"/>
    <w:rsid w:val="00F928B2"/>
    <w:rsid w:val="00F9395E"/>
    <w:rsid w:val="00F93B06"/>
    <w:rsid w:val="00F93BAE"/>
    <w:rsid w:val="00F93F27"/>
    <w:rsid w:val="00F940CD"/>
    <w:rsid w:val="00F94BFA"/>
    <w:rsid w:val="00F95406"/>
    <w:rsid w:val="00F95619"/>
    <w:rsid w:val="00F95940"/>
    <w:rsid w:val="00F9615E"/>
    <w:rsid w:val="00F96D43"/>
    <w:rsid w:val="00F979DD"/>
    <w:rsid w:val="00F97E73"/>
    <w:rsid w:val="00F97F5D"/>
    <w:rsid w:val="00FA02E0"/>
    <w:rsid w:val="00FA0C0B"/>
    <w:rsid w:val="00FA1770"/>
    <w:rsid w:val="00FA1B0F"/>
    <w:rsid w:val="00FA2575"/>
    <w:rsid w:val="00FA3CEF"/>
    <w:rsid w:val="00FA3E0A"/>
    <w:rsid w:val="00FA40D3"/>
    <w:rsid w:val="00FA4239"/>
    <w:rsid w:val="00FA5991"/>
    <w:rsid w:val="00FA59C1"/>
    <w:rsid w:val="00FA5C1A"/>
    <w:rsid w:val="00FA65B6"/>
    <w:rsid w:val="00FA6DD9"/>
    <w:rsid w:val="00FA75D1"/>
    <w:rsid w:val="00FA7FA3"/>
    <w:rsid w:val="00FB0A4E"/>
    <w:rsid w:val="00FB1D2C"/>
    <w:rsid w:val="00FB1EF6"/>
    <w:rsid w:val="00FB22AA"/>
    <w:rsid w:val="00FB2C6A"/>
    <w:rsid w:val="00FB487D"/>
    <w:rsid w:val="00FB4C22"/>
    <w:rsid w:val="00FB4C27"/>
    <w:rsid w:val="00FB4C78"/>
    <w:rsid w:val="00FB54B3"/>
    <w:rsid w:val="00FB57F3"/>
    <w:rsid w:val="00FB5B83"/>
    <w:rsid w:val="00FB5C87"/>
    <w:rsid w:val="00FB634B"/>
    <w:rsid w:val="00FB68FB"/>
    <w:rsid w:val="00FB6985"/>
    <w:rsid w:val="00FB6A25"/>
    <w:rsid w:val="00FB6CCC"/>
    <w:rsid w:val="00FB6F4A"/>
    <w:rsid w:val="00FB7169"/>
    <w:rsid w:val="00FB7584"/>
    <w:rsid w:val="00FB7C08"/>
    <w:rsid w:val="00FB7C12"/>
    <w:rsid w:val="00FC074E"/>
    <w:rsid w:val="00FC08CA"/>
    <w:rsid w:val="00FC1041"/>
    <w:rsid w:val="00FC242E"/>
    <w:rsid w:val="00FC48D2"/>
    <w:rsid w:val="00FC48EF"/>
    <w:rsid w:val="00FC4E27"/>
    <w:rsid w:val="00FC5C74"/>
    <w:rsid w:val="00FC61DD"/>
    <w:rsid w:val="00FC650E"/>
    <w:rsid w:val="00FC6CA9"/>
    <w:rsid w:val="00FC7A25"/>
    <w:rsid w:val="00FC7C5D"/>
    <w:rsid w:val="00FD40AB"/>
    <w:rsid w:val="00FD45DE"/>
    <w:rsid w:val="00FD490F"/>
    <w:rsid w:val="00FD639A"/>
    <w:rsid w:val="00FD6DB0"/>
    <w:rsid w:val="00FD7E9C"/>
    <w:rsid w:val="00FE0E31"/>
    <w:rsid w:val="00FE13FA"/>
    <w:rsid w:val="00FE1E21"/>
    <w:rsid w:val="00FE205B"/>
    <w:rsid w:val="00FE2F5C"/>
    <w:rsid w:val="00FE3BB5"/>
    <w:rsid w:val="00FE3D30"/>
    <w:rsid w:val="00FE3D69"/>
    <w:rsid w:val="00FE430B"/>
    <w:rsid w:val="00FE45F8"/>
    <w:rsid w:val="00FE47F3"/>
    <w:rsid w:val="00FE4ABC"/>
    <w:rsid w:val="00FE4C7A"/>
    <w:rsid w:val="00FE5B2B"/>
    <w:rsid w:val="00FE623C"/>
    <w:rsid w:val="00FE6A74"/>
    <w:rsid w:val="00FE70EA"/>
    <w:rsid w:val="00FE7E38"/>
    <w:rsid w:val="00FF1123"/>
    <w:rsid w:val="00FF18CD"/>
    <w:rsid w:val="00FF200C"/>
    <w:rsid w:val="00FF217C"/>
    <w:rsid w:val="00FF2662"/>
    <w:rsid w:val="00FF3B40"/>
    <w:rsid w:val="00FF40F3"/>
    <w:rsid w:val="00FF443A"/>
    <w:rsid w:val="00FF4714"/>
    <w:rsid w:val="00FF53CE"/>
    <w:rsid w:val="00FF5892"/>
    <w:rsid w:val="00FF5A6D"/>
    <w:rsid w:val="00FF5F6C"/>
    <w:rsid w:val="00FF61BC"/>
    <w:rsid w:val="00FF6BAC"/>
    <w:rsid w:val="00FF7851"/>
    <w:rsid w:val="00FF7B49"/>
    <w:rsid w:val="00FF7CC0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9C2E76"/>
  <w15:chartTrackingRefBased/>
  <w15:docId w15:val="{47E54BD0-77AC-4C9B-871D-2AC8A100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2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annotation reference" w:uiPriority="99"/>
    <w:lsdException w:name="page number" w:uiPriority="99"/>
    <w:lsdException w:name="endnote text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99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97C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pPr>
      <w:keepNext/>
      <w:outlineLvl w:val="0"/>
    </w:pPr>
    <w:rPr>
      <w:b/>
      <w:bCs/>
      <w:szCs w:val="20"/>
      <w:lang w:eastAsia="en-US"/>
    </w:rPr>
  </w:style>
  <w:style w:type="paragraph" w:styleId="Naslov2">
    <w:name w:val="heading 2"/>
    <w:basedOn w:val="Normal"/>
    <w:next w:val="Normal"/>
    <w:link w:val="Naslov2Char"/>
    <w:uiPriority w:val="99"/>
    <w:qFormat/>
    <w:pPr>
      <w:keepNext/>
      <w:jc w:val="both"/>
      <w:outlineLvl w:val="1"/>
    </w:pPr>
    <w:rPr>
      <w:b/>
      <w:bCs/>
      <w:i/>
      <w:iCs/>
      <w:szCs w:val="20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pPr>
      <w:keepNext/>
      <w:jc w:val="center"/>
      <w:outlineLvl w:val="2"/>
    </w:pPr>
    <w:rPr>
      <w:b/>
      <w:bCs/>
      <w:sz w:val="20"/>
      <w:szCs w:val="20"/>
      <w:lang w:eastAsia="en-US"/>
    </w:rPr>
  </w:style>
  <w:style w:type="paragraph" w:styleId="Naslov4">
    <w:name w:val="heading 4"/>
    <w:basedOn w:val="Normal"/>
    <w:next w:val="Normal"/>
    <w:link w:val="Naslov4Char"/>
    <w:uiPriority w:val="99"/>
    <w:qFormat/>
    <w:pPr>
      <w:keepNext/>
      <w:jc w:val="both"/>
      <w:outlineLvl w:val="3"/>
    </w:pPr>
    <w:rPr>
      <w:b/>
      <w:bCs/>
      <w:sz w:val="20"/>
      <w:szCs w:val="20"/>
      <w:lang w:eastAsia="en-US"/>
    </w:rPr>
  </w:style>
  <w:style w:type="paragraph" w:styleId="Naslov5">
    <w:name w:val="heading 5"/>
    <w:basedOn w:val="Normal"/>
    <w:next w:val="Normal"/>
    <w:link w:val="Naslov5Char"/>
    <w:uiPriority w:val="99"/>
    <w:qFormat/>
    <w:pPr>
      <w:keepNext/>
      <w:jc w:val="center"/>
      <w:outlineLvl w:val="4"/>
    </w:pPr>
    <w:rPr>
      <w:b/>
      <w:bCs/>
      <w:szCs w:val="20"/>
      <w:lang w:eastAsia="en-US"/>
    </w:rPr>
  </w:style>
  <w:style w:type="paragraph" w:styleId="Naslov6">
    <w:name w:val="heading 6"/>
    <w:basedOn w:val="Normal"/>
    <w:next w:val="Normal"/>
    <w:link w:val="Naslov6Char"/>
    <w:uiPriority w:val="99"/>
    <w:qFormat/>
    <w:pPr>
      <w:keepNext/>
      <w:jc w:val="center"/>
      <w:outlineLvl w:val="5"/>
    </w:pPr>
    <w:rPr>
      <w:b/>
      <w:sz w:val="28"/>
      <w:szCs w:val="20"/>
      <w:lang w:eastAsia="en-US"/>
    </w:rPr>
  </w:style>
  <w:style w:type="paragraph" w:styleId="Naslov7">
    <w:name w:val="heading 7"/>
    <w:basedOn w:val="Normal"/>
    <w:next w:val="Normal"/>
    <w:link w:val="Naslov7Char"/>
    <w:uiPriority w:val="99"/>
    <w:qFormat/>
    <w:pPr>
      <w:keepNext/>
      <w:ind w:firstLine="420"/>
      <w:outlineLvl w:val="6"/>
    </w:pPr>
    <w:rPr>
      <w:b/>
      <w:sz w:val="20"/>
      <w:szCs w:val="20"/>
    </w:rPr>
  </w:style>
  <w:style w:type="paragraph" w:styleId="Naslov8">
    <w:name w:val="heading 8"/>
    <w:basedOn w:val="Normal"/>
    <w:next w:val="Normal"/>
    <w:link w:val="Naslov8Char"/>
    <w:uiPriority w:val="99"/>
    <w:qFormat/>
    <w:pPr>
      <w:keepNext/>
      <w:outlineLvl w:val="7"/>
    </w:pPr>
    <w:rPr>
      <w:b/>
      <w:bCs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9"/>
    <w:qFormat/>
    <w:pPr>
      <w:keepNext/>
      <w:jc w:val="center"/>
      <w:outlineLvl w:val="8"/>
    </w:pPr>
    <w:rPr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rsid w:val="005A6864"/>
    <w:rPr>
      <w:b/>
      <w:bCs/>
      <w:sz w:val="24"/>
      <w:lang w:val="hr-HR" w:eastAsia="en-US" w:bidi="ar-SA"/>
    </w:rPr>
  </w:style>
  <w:style w:type="character" w:customStyle="1" w:styleId="Naslov2Char">
    <w:name w:val="Naslov 2 Char"/>
    <w:link w:val="Naslov2"/>
    <w:uiPriority w:val="99"/>
    <w:locked/>
    <w:rsid w:val="007938D0"/>
    <w:rPr>
      <w:b/>
      <w:bCs/>
      <w:i/>
      <w:iCs/>
      <w:sz w:val="24"/>
      <w:lang w:val="hr-HR" w:eastAsia="en-US" w:bidi="ar-SA"/>
    </w:rPr>
  </w:style>
  <w:style w:type="character" w:customStyle="1" w:styleId="Naslov3Char">
    <w:name w:val="Naslov 3 Char"/>
    <w:link w:val="Naslov3"/>
    <w:uiPriority w:val="99"/>
    <w:locked/>
    <w:rsid w:val="007938D0"/>
    <w:rPr>
      <w:b/>
      <w:bCs/>
      <w:lang w:val="hr-HR" w:eastAsia="en-US" w:bidi="ar-SA"/>
    </w:rPr>
  </w:style>
  <w:style w:type="character" w:customStyle="1" w:styleId="Naslov4Char">
    <w:name w:val="Naslov 4 Char"/>
    <w:link w:val="Naslov4"/>
    <w:uiPriority w:val="99"/>
    <w:locked/>
    <w:rsid w:val="007938D0"/>
    <w:rPr>
      <w:b/>
      <w:bCs/>
      <w:lang w:val="hr-HR" w:eastAsia="en-US" w:bidi="ar-SA"/>
    </w:rPr>
  </w:style>
  <w:style w:type="character" w:customStyle="1" w:styleId="Naslov5Char">
    <w:name w:val="Naslov 5 Char"/>
    <w:link w:val="Naslov5"/>
    <w:uiPriority w:val="99"/>
    <w:locked/>
    <w:rsid w:val="007938D0"/>
    <w:rPr>
      <w:b/>
      <w:bCs/>
      <w:sz w:val="24"/>
      <w:lang w:val="hr-HR" w:eastAsia="en-US" w:bidi="ar-SA"/>
    </w:rPr>
  </w:style>
  <w:style w:type="character" w:customStyle="1" w:styleId="Naslov6Char">
    <w:name w:val="Naslov 6 Char"/>
    <w:link w:val="Naslov6"/>
    <w:uiPriority w:val="99"/>
    <w:locked/>
    <w:rsid w:val="007938D0"/>
    <w:rPr>
      <w:b/>
      <w:sz w:val="28"/>
      <w:lang w:val="hr-HR" w:eastAsia="en-US" w:bidi="ar-SA"/>
    </w:rPr>
  </w:style>
  <w:style w:type="character" w:customStyle="1" w:styleId="Naslov7Char">
    <w:name w:val="Naslov 7 Char"/>
    <w:link w:val="Naslov7"/>
    <w:uiPriority w:val="99"/>
    <w:rsid w:val="00064646"/>
    <w:rPr>
      <w:b/>
      <w:lang w:val="hr-HR" w:eastAsia="hr-HR" w:bidi="ar-SA"/>
    </w:rPr>
  </w:style>
  <w:style w:type="character" w:customStyle="1" w:styleId="Naslov8Char">
    <w:name w:val="Naslov 8 Char"/>
    <w:link w:val="Naslov8"/>
    <w:uiPriority w:val="99"/>
    <w:locked/>
    <w:rsid w:val="007938D0"/>
    <w:rPr>
      <w:b/>
      <w:bCs/>
      <w:lang w:val="hr-HR" w:eastAsia="hr-HR" w:bidi="ar-SA"/>
    </w:rPr>
  </w:style>
  <w:style w:type="character" w:customStyle="1" w:styleId="Naslov9Char">
    <w:name w:val="Naslov 9 Char"/>
    <w:link w:val="Naslov9"/>
    <w:uiPriority w:val="99"/>
    <w:locked/>
    <w:rsid w:val="007938D0"/>
    <w:rPr>
      <w:i/>
      <w:iCs/>
      <w:lang w:val="hr-HR" w:eastAsia="hr-HR" w:bidi="ar-SA"/>
    </w:rPr>
  </w:style>
  <w:style w:type="paragraph" w:styleId="Naslov">
    <w:name w:val="Title"/>
    <w:basedOn w:val="Normal"/>
    <w:link w:val="NaslovChar"/>
    <w:uiPriority w:val="99"/>
    <w:qFormat/>
    <w:pPr>
      <w:jc w:val="center"/>
    </w:pPr>
    <w:rPr>
      <w:b/>
      <w:bCs/>
      <w:szCs w:val="20"/>
      <w:lang w:eastAsia="en-US"/>
    </w:rPr>
  </w:style>
  <w:style w:type="character" w:customStyle="1" w:styleId="NaslovChar">
    <w:name w:val="Naslov Char"/>
    <w:link w:val="Naslov"/>
    <w:locked/>
    <w:rsid w:val="007938D0"/>
    <w:rPr>
      <w:b/>
      <w:bCs/>
      <w:sz w:val="24"/>
      <w:lang w:val="hr-HR" w:eastAsia="en-US" w:bidi="ar-SA"/>
    </w:rPr>
  </w:style>
  <w:style w:type="paragraph" w:styleId="Uvuenotijeloteksta">
    <w:name w:val="Body Text Indent"/>
    <w:basedOn w:val="Normal"/>
    <w:link w:val="UvuenotijelotekstaChar"/>
    <w:uiPriority w:val="99"/>
    <w:pPr>
      <w:ind w:firstLine="720"/>
    </w:pPr>
    <w:rPr>
      <w:szCs w:val="20"/>
      <w:lang w:eastAsia="en-US"/>
    </w:rPr>
  </w:style>
  <w:style w:type="character" w:customStyle="1" w:styleId="UvuenotijelotekstaChar">
    <w:name w:val="Uvučeno tijelo teksta Char"/>
    <w:link w:val="Uvuenotijeloteksta"/>
    <w:uiPriority w:val="99"/>
    <w:locked/>
    <w:rsid w:val="007938D0"/>
    <w:rPr>
      <w:sz w:val="24"/>
      <w:lang w:val="hr-HR" w:eastAsia="en-US" w:bidi="ar-SA"/>
    </w:rPr>
  </w:style>
  <w:style w:type="paragraph" w:styleId="Tijeloteksta-uvlaka2">
    <w:name w:val="Body Text Indent 2"/>
    <w:aliases w:val="  uvlaka 2"/>
    <w:basedOn w:val="Normal"/>
    <w:link w:val="Tijeloteksta-uvlaka2Char"/>
    <w:uiPriority w:val="99"/>
    <w:pPr>
      <w:ind w:firstLine="709"/>
      <w:jc w:val="both"/>
    </w:pPr>
    <w:rPr>
      <w:szCs w:val="20"/>
      <w:lang w:eastAsia="en-US"/>
    </w:rPr>
  </w:style>
  <w:style w:type="character" w:customStyle="1" w:styleId="Tijeloteksta-uvlaka2Char">
    <w:name w:val="Tijelo teksta - uvlaka 2 Char"/>
    <w:aliases w:val="  uvlaka 2 Char"/>
    <w:link w:val="Tijeloteksta-uvlaka2"/>
    <w:uiPriority w:val="99"/>
    <w:locked/>
    <w:rsid w:val="007938D0"/>
    <w:rPr>
      <w:sz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pPr>
      <w:jc w:val="both"/>
    </w:pPr>
    <w:rPr>
      <w:sz w:val="20"/>
      <w:szCs w:val="20"/>
      <w:lang w:eastAsia="en-US"/>
    </w:rPr>
  </w:style>
  <w:style w:type="character" w:customStyle="1" w:styleId="TijelotekstaChar">
    <w:name w:val="Tijelo teksta Char"/>
    <w:link w:val="Tijeloteksta"/>
    <w:uiPriority w:val="99"/>
    <w:locked/>
    <w:rsid w:val="007938D0"/>
    <w:rPr>
      <w:lang w:val="hr-HR" w:eastAsia="en-US" w:bidi="ar-SA"/>
    </w:r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PodnojeChar">
    <w:name w:val="Podnožje Char"/>
    <w:link w:val="Podnoje"/>
    <w:uiPriority w:val="99"/>
    <w:locked/>
    <w:rsid w:val="00064646"/>
    <w:rPr>
      <w:sz w:val="24"/>
      <w:lang w:val="en-US" w:eastAsia="en-US" w:bidi="ar-SA"/>
    </w:rPr>
  </w:style>
  <w:style w:type="character" w:styleId="Brojstranice">
    <w:name w:val="page number"/>
    <w:basedOn w:val="Zadanifontodlomka"/>
    <w:uiPriority w:val="99"/>
  </w:style>
  <w:style w:type="paragraph" w:styleId="Tijeloteksta2">
    <w:name w:val="Body Text 2"/>
    <w:basedOn w:val="Normal"/>
    <w:link w:val="Tijeloteksta2Char"/>
    <w:uiPriority w:val="99"/>
    <w:rPr>
      <w:i/>
      <w:sz w:val="20"/>
      <w:szCs w:val="20"/>
      <w:lang w:eastAsia="en-US"/>
    </w:rPr>
  </w:style>
  <w:style w:type="character" w:customStyle="1" w:styleId="Tijeloteksta2Char">
    <w:name w:val="Tijelo teksta 2 Char"/>
    <w:link w:val="Tijeloteksta2"/>
    <w:uiPriority w:val="99"/>
    <w:locked/>
    <w:rsid w:val="007938D0"/>
    <w:rPr>
      <w:i/>
      <w:lang w:val="hr-HR" w:eastAsia="en-US" w:bidi="ar-S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ZaglavljeChar">
    <w:name w:val="Zaglavlje Char"/>
    <w:link w:val="Zaglavlje"/>
    <w:uiPriority w:val="99"/>
    <w:locked/>
    <w:rsid w:val="007938D0"/>
    <w:rPr>
      <w:sz w:val="24"/>
      <w:lang w:val="en-US" w:eastAsia="en-US" w:bidi="ar-SA"/>
    </w:rPr>
  </w:style>
  <w:style w:type="paragraph" w:styleId="Tijeloteksta3">
    <w:name w:val="Body Text 3"/>
    <w:basedOn w:val="Normal"/>
    <w:link w:val="Tijeloteksta3Char"/>
    <w:uiPriority w:val="99"/>
    <w:rPr>
      <w:sz w:val="20"/>
      <w:szCs w:val="20"/>
    </w:rPr>
  </w:style>
  <w:style w:type="character" w:customStyle="1" w:styleId="Tijeloteksta3Char">
    <w:name w:val="Tijelo teksta 3 Char"/>
    <w:link w:val="Tijeloteksta3"/>
    <w:uiPriority w:val="99"/>
    <w:locked/>
    <w:rsid w:val="00B91F28"/>
    <w:rPr>
      <w:lang w:val="hr-HR" w:eastAsia="hr-HR" w:bidi="ar-SA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uiPriority w:val="99"/>
    <w:pPr>
      <w:ind w:firstLine="708"/>
      <w:jc w:val="both"/>
    </w:pPr>
    <w:rPr>
      <w:sz w:val="20"/>
    </w:rPr>
  </w:style>
  <w:style w:type="character" w:customStyle="1" w:styleId="Tijeloteksta-uvlaka3Char">
    <w:name w:val="Tijelo teksta - uvlaka 3 Char"/>
    <w:aliases w:val=" uvlaka 3 Char,uvlaka 2 Char,uvlaka 3 Char,uvlaka 21 Char,uvlaka 211 Char,uvlaka 2111 Char"/>
    <w:link w:val="Tijeloteksta-uvlaka3"/>
    <w:uiPriority w:val="99"/>
    <w:locked/>
    <w:rsid w:val="007938D0"/>
    <w:rPr>
      <w:szCs w:val="24"/>
      <w:lang w:val="hr-HR" w:eastAsia="hr-HR" w:bidi="ar-SA"/>
    </w:rPr>
  </w:style>
  <w:style w:type="paragraph" w:customStyle="1" w:styleId="xl24">
    <w:name w:val="xl24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5">
    <w:name w:val="xl25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6">
    <w:name w:val="xl26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7">
    <w:name w:val="xl27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8">
    <w:name w:val="xl28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29">
    <w:name w:val="xl29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0">
    <w:name w:val="xl30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31">
    <w:name w:val="xl31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2">
    <w:name w:val="xl32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33">
    <w:name w:val="xl33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34">
    <w:name w:val="xl34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35">
    <w:name w:val="xl35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 w:eastAsia="en-US"/>
    </w:rPr>
  </w:style>
  <w:style w:type="paragraph" w:customStyle="1" w:styleId="xl36">
    <w:name w:val="xl3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7">
    <w:name w:val="xl37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8">
    <w:name w:val="xl38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9">
    <w:name w:val="xl39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0">
    <w:name w:val="xl40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41">
    <w:name w:val="xl41"/>
    <w:basedOn w:val="Normal"/>
    <w:uiPriority w:val="99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2">
    <w:name w:val="xl42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 w:eastAsia="en-US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 w:eastAsia="en-US"/>
    </w:rPr>
  </w:style>
  <w:style w:type="paragraph" w:customStyle="1" w:styleId="xl43">
    <w:name w:val="xl43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4">
    <w:name w:val="xl44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5">
    <w:name w:val="xl4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6">
    <w:name w:val="xl4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7">
    <w:name w:val="xl4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48">
    <w:name w:val="xl48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49">
    <w:name w:val="xl49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50">
    <w:name w:val="xl50"/>
    <w:basedOn w:val="Normal"/>
    <w:uiPriority w:val="99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51">
    <w:name w:val="xl51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2">
    <w:name w:val="xl52"/>
    <w:basedOn w:val="Normal"/>
    <w:uiPriority w:val="99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3">
    <w:name w:val="xl53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4">
    <w:name w:val="xl54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5">
    <w:name w:val="xl5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56">
    <w:name w:val="xl5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7">
    <w:name w:val="xl5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58">
    <w:name w:val="xl58"/>
    <w:basedOn w:val="Normal"/>
    <w:uiPriority w:val="99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59">
    <w:name w:val="xl59"/>
    <w:basedOn w:val="Normal"/>
    <w:uiPriority w:val="99"/>
    <w:pPr>
      <w:spacing w:before="100" w:beforeAutospacing="1" w:after="100" w:afterAutospacing="1"/>
      <w:jc w:val="center"/>
    </w:pPr>
    <w:rPr>
      <w:rFonts w:eastAsia="Arial Unicode MS"/>
      <w:i/>
      <w:iCs/>
      <w:lang w:val="en-GB" w:eastAsia="en-US"/>
    </w:rPr>
  </w:style>
  <w:style w:type="paragraph" w:customStyle="1" w:styleId="xl60">
    <w:name w:val="xl60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1">
    <w:name w:val="xl61"/>
    <w:basedOn w:val="Normal"/>
    <w:uiPriority w:val="99"/>
    <w:pPr>
      <w:spacing w:before="100" w:beforeAutospacing="1" w:after="100" w:afterAutospacing="1"/>
      <w:jc w:val="right"/>
      <w:textAlignment w:val="center"/>
    </w:pPr>
    <w:rPr>
      <w:rFonts w:eastAsia="Arial Unicode MS"/>
      <w:lang w:val="en-GB" w:eastAsia="en-US"/>
    </w:rPr>
  </w:style>
  <w:style w:type="paragraph" w:customStyle="1" w:styleId="xl62">
    <w:name w:val="xl62"/>
    <w:basedOn w:val="Normal"/>
    <w:uiPriority w:val="99"/>
    <w:pPr>
      <w:spacing w:before="100" w:beforeAutospacing="1" w:after="100" w:afterAutospacing="1"/>
      <w:jc w:val="right"/>
      <w:textAlignment w:val="top"/>
    </w:pPr>
    <w:rPr>
      <w:rFonts w:eastAsia="Arial Unicode MS"/>
      <w:lang w:val="en-GB" w:eastAsia="en-US"/>
    </w:rPr>
  </w:style>
  <w:style w:type="paragraph" w:customStyle="1" w:styleId="xl63">
    <w:name w:val="xl63"/>
    <w:basedOn w:val="Normal"/>
    <w:uiPriority w:val="99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64">
    <w:name w:val="xl64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65">
    <w:name w:val="xl65"/>
    <w:basedOn w:val="Normal"/>
    <w:uiPriority w:val="99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6">
    <w:name w:val="xl66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7">
    <w:name w:val="xl67"/>
    <w:basedOn w:val="Normal"/>
    <w:uiPriority w:val="99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8">
    <w:name w:val="xl68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69">
    <w:name w:val="xl69"/>
    <w:basedOn w:val="Normal"/>
    <w:uiPriority w:val="99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70">
    <w:name w:val="xl70"/>
    <w:basedOn w:val="Normal"/>
    <w:uiPriority w:val="99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71">
    <w:name w:val="xl71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2">
    <w:name w:val="xl72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3">
    <w:name w:val="xl73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4">
    <w:name w:val="xl74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5">
    <w:name w:val="xl75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6">
    <w:name w:val="xl76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77">
    <w:name w:val="xl77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8">
    <w:name w:val="xl78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9">
    <w:name w:val="xl79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80">
    <w:name w:val="xl80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81">
    <w:name w:val="xl81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82">
    <w:name w:val="xl82"/>
    <w:basedOn w:val="Normal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lang w:val="en-GB" w:eastAsia="en-US"/>
    </w:rPr>
  </w:style>
  <w:style w:type="paragraph" w:styleId="Kartadokumenta">
    <w:name w:val="Document Map"/>
    <w:basedOn w:val="Normal"/>
    <w:link w:val="KartadokumentaChar"/>
    <w:uiPriority w:val="99"/>
    <w:rsid w:val="00ED16C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eza">
    <w:name w:val="Hyperlink"/>
    <w:uiPriority w:val="99"/>
    <w:rsid w:val="0071016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11C77"/>
    <w:pPr>
      <w:ind w:left="708"/>
    </w:pPr>
  </w:style>
  <w:style w:type="paragraph" w:styleId="Tekstbalonia">
    <w:name w:val="Balloon Text"/>
    <w:basedOn w:val="Normal"/>
    <w:link w:val="TekstbaloniaChar"/>
    <w:uiPriority w:val="99"/>
    <w:rsid w:val="0016754B"/>
    <w:rPr>
      <w:rFonts w:ascii="Tahoma" w:hAnsi="Tahoma" w:cs="Tahoma"/>
      <w:sz w:val="16"/>
      <w:szCs w:val="16"/>
    </w:rPr>
  </w:style>
  <w:style w:type="character" w:styleId="SlijeenaHiperveza">
    <w:name w:val="FollowedHyperlink"/>
    <w:uiPriority w:val="99"/>
    <w:rsid w:val="0016754B"/>
    <w:rPr>
      <w:color w:val="800080"/>
      <w:u w:val="single"/>
    </w:rPr>
  </w:style>
  <w:style w:type="table" w:styleId="Reetkatablice">
    <w:name w:val="Table Grid"/>
    <w:basedOn w:val="Obinatablica"/>
    <w:rsid w:val="0016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83">
    <w:name w:val="xl83"/>
    <w:basedOn w:val="Normal"/>
    <w:rsid w:val="0016754B"/>
    <w:pPr>
      <w:spacing w:before="100" w:beforeAutospacing="1" w:after="100" w:afterAutospacing="1"/>
    </w:pPr>
  </w:style>
  <w:style w:type="paragraph" w:customStyle="1" w:styleId="xl84">
    <w:name w:val="xl84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Normal"/>
    <w:rsid w:val="0016754B"/>
    <w:pP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16754B"/>
    <w:pPr>
      <w:spacing w:before="100" w:beforeAutospacing="1" w:after="100" w:afterAutospacing="1"/>
      <w:textAlignment w:val="top"/>
    </w:pPr>
  </w:style>
  <w:style w:type="paragraph" w:customStyle="1" w:styleId="xl90">
    <w:name w:val="xl90"/>
    <w:basedOn w:val="Normal"/>
    <w:rsid w:val="0016754B"/>
    <w:pP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91">
    <w:name w:val="xl91"/>
    <w:basedOn w:val="Normal"/>
    <w:rsid w:val="0016754B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92">
    <w:name w:val="xl92"/>
    <w:basedOn w:val="Normal"/>
    <w:rsid w:val="0016754B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93">
    <w:name w:val="xl93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94">
    <w:name w:val="xl94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Normal"/>
    <w:rsid w:val="0016754B"/>
    <w:pP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6">
    <w:name w:val="xl96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7">
    <w:name w:val="xl97"/>
    <w:basedOn w:val="Normal"/>
    <w:rsid w:val="0016754B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98">
    <w:name w:val="xl98"/>
    <w:basedOn w:val="Normal"/>
    <w:rsid w:val="0016754B"/>
    <w:pP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9">
    <w:name w:val="xl99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Normal"/>
    <w:rsid w:val="0016754B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Normal"/>
    <w:rsid w:val="0016754B"/>
    <w:pPr>
      <w:spacing w:before="100" w:beforeAutospacing="1" w:after="100" w:afterAutospacing="1"/>
    </w:pPr>
  </w:style>
  <w:style w:type="paragraph" w:customStyle="1" w:styleId="xl102">
    <w:name w:val="xl102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Normal"/>
    <w:rsid w:val="0016754B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4">
    <w:name w:val="xl104"/>
    <w:basedOn w:val="Normal"/>
    <w:rsid w:val="0016754B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Normal"/>
    <w:rsid w:val="0016754B"/>
    <w:pP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Normal"/>
    <w:rsid w:val="0016754B"/>
    <w:pPr>
      <w:spacing w:before="100" w:beforeAutospacing="1" w:after="100" w:afterAutospacing="1"/>
    </w:pPr>
    <w:rPr>
      <w:i/>
      <w:iCs/>
    </w:rPr>
  </w:style>
  <w:style w:type="paragraph" w:customStyle="1" w:styleId="xl109">
    <w:name w:val="xl10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167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16754B"/>
    <w:pPr>
      <w:spacing w:before="100" w:beforeAutospacing="1" w:after="100" w:afterAutospacing="1"/>
    </w:pPr>
  </w:style>
  <w:style w:type="paragraph" w:customStyle="1" w:styleId="xl116">
    <w:name w:val="xl116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8">
    <w:name w:val="xl118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119">
    <w:name w:val="xl11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21">
    <w:name w:val="xl121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7">
    <w:name w:val="xl127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8">
    <w:name w:val="xl128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9">
    <w:name w:val="xl129"/>
    <w:basedOn w:val="Normal"/>
    <w:rsid w:val="0016754B"/>
    <w:pP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16754B"/>
    <w:pPr>
      <w:shd w:val="clear" w:color="auto" w:fill="00FF00"/>
      <w:spacing w:before="100" w:beforeAutospacing="1" w:after="100" w:afterAutospacing="1"/>
    </w:pPr>
  </w:style>
  <w:style w:type="paragraph" w:customStyle="1" w:styleId="xl131">
    <w:name w:val="xl131"/>
    <w:basedOn w:val="Normal"/>
    <w:rsid w:val="0016754B"/>
    <w:pP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Normal"/>
    <w:rsid w:val="0016754B"/>
    <w:pPr>
      <w:spacing w:before="100" w:beforeAutospacing="1" w:after="100" w:afterAutospacing="1"/>
      <w:jc w:val="center"/>
    </w:pPr>
  </w:style>
  <w:style w:type="paragraph" w:customStyle="1" w:styleId="xl134">
    <w:name w:val="xl134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Normal"/>
    <w:rsid w:val="0016754B"/>
    <w:pPr>
      <w:spacing w:before="100" w:beforeAutospacing="1" w:after="100" w:afterAutospacing="1"/>
    </w:pPr>
  </w:style>
  <w:style w:type="paragraph" w:customStyle="1" w:styleId="xl136">
    <w:name w:val="xl136"/>
    <w:basedOn w:val="Normal"/>
    <w:rsid w:val="0016754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styleId="StandardWeb">
    <w:name w:val="Normal (Web)"/>
    <w:basedOn w:val="Normal"/>
    <w:uiPriority w:val="99"/>
    <w:rsid w:val="005A6864"/>
    <w:pPr>
      <w:spacing w:before="150" w:after="225"/>
    </w:pPr>
  </w:style>
  <w:style w:type="paragraph" w:customStyle="1" w:styleId="Goran1">
    <w:name w:val="Goran 1"/>
    <w:uiPriority w:val="99"/>
    <w:rsid w:val="00CE268B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Tekstkrajnjebiljeke">
    <w:name w:val="endnote text"/>
    <w:basedOn w:val="Normal"/>
    <w:link w:val="TekstkrajnjebiljekeChar"/>
    <w:uiPriority w:val="99"/>
    <w:rsid w:val="00CE268B"/>
    <w:pPr>
      <w:widowControl w:val="0"/>
    </w:pPr>
    <w:rPr>
      <w:snapToGrid w:val="0"/>
      <w:szCs w:val="20"/>
      <w:lang w:val="en-AU" w:eastAsia="en-US"/>
    </w:rPr>
  </w:style>
  <w:style w:type="paragraph" w:customStyle="1" w:styleId="Style">
    <w:name w:val="Style"/>
    <w:uiPriority w:val="99"/>
    <w:rsid w:val="00CE268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uiPriority w:val="99"/>
    <w:rsid w:val="00533172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uiPriority w:val="99"/>
    <w:rsid w:val="00533172"/>
    <w:pPr>
      <w:spacing w:before="100" w:beforeAutospacing="1" w:after="100" w:afterAutospacing="1"/>
    </w:pPr>
  </w:style>
  <w:style w:type="paragraph" w:styleId="Popis">
    <w:name w:val="List"/>
    <w:basedOn w:val="Normal"/>
    <w:uiPriority w:val="99"/>
    <w:rsid w:val="00533172"/>
    <w:pPr>
      <w:spacing w:line="360" w:lineRule="auto"/>
      <w:ind w:left="360" w:hanging="360"/>
      <w:jc w:val="both"/>
    </w:pPr>
    <w:rPr>
      <w:szCs w:val="20"/>
    </w:rPr>
  </w:style>
  <w:style w:type="paragraph" w:styleId="Sadraj2">
    <w:name w:val="toc 2"/>
    <w:basedOn w:val="Normal"/>
    <w:next w:val="Normal"/>
    <w:autoRedefine/>
    <w:uiPriority w:val="99"/>
    <w:rsid w:val="00533172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Opisslike">
    <w:name w:val="caption"/>
    <w:basedOn w:val="Normal"/>
    <w:next w:val="Normal"/>
    <w:uiPriority w:val="99"/>
    <w:qFormat/>
    <w:rsid w:val="00533172"/>
    <w:pPr>
      <w:jc w:val="both"/>
    </w:pPr>
    <w:rPr>
      <w:rFonts w:ascii="Arial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uiPriority w:val="99"/>
    <w:rsid w:val="00533172"/>
    <w:rPr>
      <w:lang w:eastAsia="en-US"/>
    </w:rPr>
  </w:style>
  <w:style w:type="paragraph" w:customStyle="1" w:styleId="BodyTextuvlaka3">
    <w:name w:val="Body Text.uvlaka 3"/>
    <w:basedOn w:val="Normal"/>
    <w:uiPriority w:val="99"/>
    <w:rsid w:val="00533172"/>
    <w:rPr>
      <w:lang w:eastAsia="en-US"/>
    </w:rPr>
  </w:style>
  <w:style w:type="paragraph" w:customStyle="1" w:styleId="BodyTextIndent2uvlaka2">
    <w:name w:val="Body Text Indent 2.uvlaka 2"/>
    <w:basedOn w:val="Normal"/>
    <w:uiPriority w:val="99"/>
    <w:rsid w:val="00533172"/>
    <w:pPr>
      <w:ind w:left="720"/>
      <w:jc w:val="both"/>
    </w:pPr>
    <w:rPr>
      <w:rFonts w:ascii="Arial" w:hAnsi="Arial"/>
      <w:lang w:eastAsia="en-US"/>
    </w:rPr>
  </w:style>
  <w:style w:type="paragraph" w:customStyle="1" w:styleId="BodyText31">
    <w:name w:val="Body Text 31"/>
    <w:basedOn w:val="Normal"/>
    <w:uiPriority w:val="99"/>
    <w:rsid w:val="00A8037A"/>
    <w:pPr>
      <w:suppressAutoHyphens/>
      <w:jc w:val="both"/>
    </w:pPr>
    <w:rPr>
      <w:sz w:val="22"/>
      <w:lang w:eastAsia="ar-SA"/>
    </w:rPr>
  </w:style>
  <w:style w:type="character" w:customStyle="1" w:styleId="CharChar2">
    <w:name w:val="Char Char2"/>
    <w:uiPriority w:val="99"/>
    <w:rsid w:val="00445DDC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uiPriority w:val="99"/>
    <w:rsid w:val="00DB4BA9"/>
    <w:pPr>
      <w:suppressAutoHyphens/>
      <w:jc w:val="both"/>
    </w:pPr>
    <w:rPr>
      <w:sz w:val="22"/>
      <w:lang w:eastAsia="ar-SA"/>
    </w:rPr>
  </w:style>
  <w:style w:type="paragraph" w:customStyle="1" w:styleId="font7">
    <w:name w:val="font7"/>
    <w:basedOn w:val="Normal"/>
    <w:rsid w:val="00DB4BA9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97">
    <w:name w:val="xl197"/>
    <w:basedOn w:val="Normal"/>
    <w:rsid w:val="00DB4BA9"/>
    <w:pP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Normal"/>
    <w:rsid w:val="00DB4BA9"/>
    <w:pP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00">
    <w:name w:val="xl200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2">
    <w:name w:val="xl202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3">
    <w:name w:val="xl20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">
    <w:name w:val="xl20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0">
    <w:name w:val="xl21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2">
    <w:name w:val="xl21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5">
    <w:name w:val="xl21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6">
    <w:name w:val="xl21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</w:style>
  <w:style w:type="paragraph" w:customStyle="1" w:styleId="xl217">
    <w:name w:val="xl21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9">
    <w:name w:val="xl21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0">
    <w:name w:val="xl22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21">
    <w:name w:val="xl22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4">
    <w:name w:val="xl22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5">
    <w:name w:val="xl22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26">
    <w:name w:val="xl226"/>
    <w:basedOn w:val="Normal"/>
    <w:rsid w:val="00DB4BA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7">
    <w:name w:val="xl22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8">
    <w:name w:val="xl22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9">
    <w:name w:val="xl22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0">
    <w:name w:val="xl23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35">
    <w:name w:val="xl23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36">
    <w:name w:val="xl23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37">
    <w:name w:val="xl23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0">
    <w:name w:val="xl24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1">
    <w:name w:val="xl24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2">
    <w:name w:val="xl24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3">
    <w:name w:val="xl243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4">
    <w:name w:val="xl24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5">
    <w:name w:val="xl24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6">
    <w:name w:val="xl24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47">
    <w:name w:val="xl24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52">
    <w:name w:val="xl252"/>
    <w:basedOn w:val="Normal"/>
    <w:uiPriority w:val="99"/>
    <w:rsid w:val="00DB4B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Normal"/>
    <w:uiPriority w:val="99"/>
    <w:rsid w:val="00DB4B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5">
    <w:name w:val="xl25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56">
    <w:name w:val="xl25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7">
    <w:name w:val="xl25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8">
    <w:name w:val="xl25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59">
    <w:name w:val="xl25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1">
    <w:name w:val="xl26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62">
    <w:name w:val="xl262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3">
    <w:name w:val="xl263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64">
    <w:name w:val="xl264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8">
    <w:name w:val="xl268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</w:style>
  <w:style w:type="paragraph" w:customStyle="1" w:styleId="xl270">
    <w:name w:val="xl270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uiPriority w:val="99"/>
    <w:rsid w:val="00DB4BA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</w:style>
  <w:style w:type="character" w:styleId="Naglaeno">
    <w:name w:val="Strong"/>
    <w:uiPriority w:val="99"/>
    <w:qFormat/>
    <w:rsid w:val="00DB4BA9"/>
    <w:rPr>
      <w:b/>
      <w:bCs/>
    </w:rPr>
  </w:style>
  <w:style w:type="paragraph" w:customStyle="1" w:styleId="ListParagraph1">
    <w:name w:val="List Paragraph1"/>
    <w:basedOn w:val="Normal"/>
    <w:uiPriority w:val="99"/>
    <w:qFormat/>
    <w:rsid w:val="004243E6"/>
    <w:pPr>
      <w:ind w:left="708"/>
    </w:pPr>
  </w:style>
  <w:style w:type="character" w:customStyle="1" w:styleId="CharChar17">
    <w:name w:val="Char Char17"/>
    <w:uiPriority w:val="99"/>
    <w:rsid w:val="00064646"/>
    <w:rPr>
      <w:b/>
      <w:bCs/>
      <w:sz w:val="24"/>
      <w:lang w:val="hr-HR" w:eastAsia="en-US" w:bidi="ar-SA"/>
    </w:rPr>
  </w:style>
  <w:style w:type="character" w:customStyle="1" w:styleId="Heading1Char1">
    <w:name w:val="Heading 1 Char1"/>
    <w:uiPriority w:val="99"/>
    <w:locked/>
    <w:rsid w:val="00BF3273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uiPriority w:val="99"/>
    <w:locked/>
    <w:rsid w:val="00BF3273"/>
    <w:rPr>
      <w:b/>
      <w:i/>
      <w:sz w:val="24"/>
      <w:lang w:val="hr-HR" w:eastAsia="en-US"/>
    </w:rPr>
  </w:style>
  <w:style w:type="character" w:customStyle="1" w:styleId="Heading3Char1">
    <w:name w:val="Heading 3 Char1"/>
    <w:uiPriority w:val="99"/>
    <w:locked/>
    <w:rsid w:val="00BF3273"/>
    <w:rPr>
      <w:b/>
      <w:lang w:val="hr-HR" w:eastAsia="en-US"/>
    </w:rPr>
  </w:style>
  <w:style w:type="character" w:customStyle="1" w:styleId="Heading7Char1">
    <w:name w:val="Heading 7 Char1"/>
    <w:uiPriority w:val="99"/>
    <w:locked/>
    <w:rsid w:val="00BF3273"/>
    <w:rPr>
      <w:b/>
      <w:lang w:val="hr-HR" w:eastAsia="hr-HR"/>
    </w:rPr>
  </w:style>
  <w:style w:type="character" w:customStyle="1" w:styleId="FooterChar1">
    <w:name w:val="Footer Char1"/>
    <w:uiPriority w:val="99"/>
    <w:locked/>
    <w:rsid w:val="00BF3273"/>
    <w:rPr>
      <w:sz w:val="24"/>
      <w:lang w:val="en-US" w:eastAsia="en-US"/>
    </w:rPr>
  </w:style>
  <w:style w:type="character" w:customStyle="1" w:styleId="CharChar18">
    <w:name w:val="Char Char18"/>
    <w:uiPriority w:val="99"/>
    <w:rsid w:val="00430B33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uiPriority w:val="99"/>
    <w:locked/>
    <w:rsid w:val="00430B33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uiPriority w:val="99"/>
    <w:qFormat/>
    <w:rsid w:val="00FF7D6C"/>
    <w:pPr>
      <w:ind w:left="708"/>
    </w:pPr>
  </w:style>
  <w:style w:type="character" w:customStyle="1" w:styleId="WW8Num3z0">
    <w:name w:val="WW8Num3z0"/>
    <w:uiPriority w:val="99"/>
    <w:rsid w:val="00FF7D6C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uiPriority w:val="99"/>
    <w:locked/>
    <w:rsid w:val="00FF7D6C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uiPriority w:val="99"/>
    <w:locked/>
    <w:rsid w:val="00FF7D6C"/>
    <w:rPr>
      <w:b/>
      <w:bCs/>
      <w:lang w:val="pl-PL" w:eastAsia="en-US" w:bidi="ar-SA"/>
    </w:rPr>
  </w:style>
  <w:style w:type="character" w:customStyle="1" w:styleId="Heading4Char">
    <w:name w:val="Heading 4 Char"/>
    <w:uiPriority w:val="99"/>
    <w:locked/>
    <w:rsid w:val="00FF7D6C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uiPriority w:val="99"/>
    <w:locked/>
    <w:rsid w:val="00FF7D6C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uiPriority w:val="99"/>
    <w:locked/>
    <w:rsid w:val="00FF7D6C"/>
    <w:rPr>
      <w:b/>
      <w:bCs/>
      <w:sz w:val="16"/>
      <w:lang w:val="hr-HR" w:eastAsia="en-US" w:bidi="ar-SA"/>
    </w:rPr>
  </w:style>
  <w:style w:type="character" w:customStyle="1" w:styleId="Heading7Char">
    <w:name w:val="Heading 7 Char"/>
    <w:uiPriority w:val="99"/>
    <w:locked/>
    <w:rsid w:val="00FF7D6C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Heading8Char">
    <w:name w:val="Heading 8 Char"/>
    <w:uiPriority w:val="99"/>
    <w:locked/>
    <w:rsid w:val="00FF7D6C"/>
    <w:rPr>
      <w:b/>
      <w:bCs/>
      <w:sz w:val="24"/>
      <w:szCs w:val="24"/>
      <w:lang w:val="hr-HR" w:eastAsia="hr-HR" w:bidi="ar-SA"/>
    </w:rPr>
  </w:style>
  <w:style w:type="character" w:customStyle="1" w:styleId="Heading9Char">
    <w:name w:val="Heading 9 Char"/>
    <w:uiPriority w:val="99"/>
    <w:locked/>
    <w:rsid w:val="00FF7D6C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BodyTextIndentChar">
    <w:name w:val="Body Text Indent Char"/>
    <w:uiPriority w:val="99"/>
    <w:locked/>
    <w:rsid w:val="00FF7D6C"/>
    <w:rPr>
      <w:lang w:val="hr-HR" w:eastAsia="en-US" w:bidi="ar-SA"/>
    </w:rPr>
  </w:style>
  <w:style w:type="character" w:customStyle="1" w:styleId="BodyText2Char">
    <w:name w:val="Body Text 2 Char"/>
    <w:uiPriority w:val="99"/>
    <w:locked/>
    <w:rsid w:val="00FF7D6C"/>
    <w:rPr>
      <w:i/>
      <w:sz w:val="24"/>
      <w:lang w:val="hr-HR" w:eastAsia="hr-HR" w:bidi="ar-SA"/>
    </w:rPr>
  </w:style>
  <w:style w:type="character" w:customStyle="1" w:styleId="FooterChar">
    <w:name w:val="Footer Char"/>
    <w:uiPriority w:val="99"/>
    <w:locked/>
    <w:rsid w:val="00FF7D6C"/>
    <w:rPr>
      <w:sz w:val="24"/>
      <w:lang w:val="hr-HR" w:eastAsia="en-US" w:bidi="ar-SA"/>
    </w:rPr>
  </w:style>
  <w:style w:type="character" w:customStyle="1" w:styleId="HeaderChar">
    <w:name w:val="Header Char"/>
    <w:uiPriority w:val="99"/>
    <w:locked/>
    <w:rsid w:val="00FF7D6C"/>
    <w:rPr>
      <w:sz w:val="24"/>
      <w:lang w:val="hr-HR" w:eastAsia="en-US" w:bidi="ar-SA"/>
    </w:rPr>
  </w:style>
  <w:style w:type="character" w:customStyle="1" w:styleId="BodyTextIndent2Char">
    <w:name w:val="Body Text Indent 2 Char"/>
    <w:uiPriority w:val="99"/>
    <w:locked/>
    <w:rsid w:val="00FF7D6C"/>
    <w:rPr>
      <w:sz w:val="24"/>
      <w:lang w:val="hr-HR" w:eastAsia="en-US" w:bidi="ar-SA"/>
    </w:rPr>
  </w:style>
  <w:style w:type="character" w:customStyle="1" w:styleId="Heading1Char">
    <w:name w:val="Heading 1 Char"/>
    <w:uiPriority w:val="99"/>
    <w:locked/>
    <w:rsid w:val="00FF7D6C"/>
    <w:rPr>
      <w:rFonts w:eastAsia="Calibri"/>
      <w:i/>
      <w:iCs/>
      <w:u w:val="single"/>
      <w:lang w:val="hr-HR" w:eastAsia="en-US" w:bidi="ar-SA"/>
    </w:rPr>
  </w:style>
  <w:style w:type="character" w:customStyle="1" w:styleId="TitleChar">
    <w:name w:val="Title Char"/>
    <w:uiPriority w:val="99"/>
    <w:locked/>
    <w:rsid w:val="00B91F28"/>
    <w:rPr>
      <w:b/>
      <w:bCs/>
      <w:sz w:val="24"/>
      <w:lang w:val="hr-HR" w:eastAsia="en-US" w:bidi="ar-SA"/>
    </w:rPr>
  </w:style>
  <w:style w:type="paragraph" w:customStyle="1" w:styleId="font8">
    <w:name w:val="font8"/>
    <w:basedOn w:val="Normal"/>
    <w:rsid w:val="00FA40D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9">
    <w:name w:val="xl47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0">
    <w:name w:val="xl480"/>
    <w:basedOn w:val="Normal"/>
    <w:uiPriority w:val="99"/>
    <w:rsid w:val="00FA40D3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uiPriority w:val="99"/>
    <w:rsid w:val="00FA40D3"/>
    <w:pPr>
      <w:spacing w:before="100" w:beforeAutospacing="1" w:after="100" w:afterAutospacing="1"/>
    </w:pPr>
    <w:rPr>
      <w:b/>
      <w:bCs/>
    </w:rPr>
  </w:style>
  <w:style w:type="paragraph" w:customStyle="1" w:styleId="xl482">
    <w:name w:val="xl482"/>
    <w:basedOn w:val="Normal"/>
    <w:uiPriority w:val="99"/>
    <w:rsid w:val="00FA40D3"/>
    <w:pPr>
      <w:spacing w:before="100" w:beforeAutospacing="1" w:after="100" w:afterAutospacing="1"/>
    </w:pPr>
  </w:style>
  <w:style w:type="paragraph" w:customStyle="1" w:styleId="xl483">
    <w:name w:val="xl483"/>
    <w:basedOn w:val="Normal"/>
    <w:uiPriority w:val="99"/>
    <w:rsid w:val="00FA40D3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4">
    <w:name w:val="xl484"/>
    <w:basedOn w:val="Normal"/>
    <w:uiPriority w:val="99"/>
    <w:rsid w:val="00FA40D3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uiPriority w:val="99"/>
    <w:rsid w:val="00FA40D3"/>
    <w:pPr>
      <w:spacing w:before="100" w:beforeAutospacing="1" w:after="100" w:afterAutospacing="1"/>
      <w:textAlignment w:val="center"/>
    </w:pPr>
  </w:style>
  <w:style w:type="paragraph" w:customStyle="1" w:styleId="xl486">
    <w:name w:val="xl48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7">
    <w:name w:val="xl487"/>
    <w:basedOn w:val="Normal"/>
    <w:uiPriority w:val="99"/>
    <w:rsid w:val="00FA40D3"/>
    <w:pPr>
      <w:spacing w:before="100" w:beforeAutospacing="1" w:after="100" w:afterAutospacing="1"/>
      <w:textAlignment w:val="top"/>
    </w:pPr>
  </w:style>
  <w:style w:type="paragraph" w:customStyle="1" w:styleId="xl488">
    <w:name w:val="xl488"/>
    <w:basedOn w:val="Normal"/>
    <w:uiPriority w:val="99"/>
    <w:rsid w:val="00FA40D3"/>
    <w:pPr>
      <w:spacing w:before="100" w:beforeAutospacing="1" w:after="100" w:afterAutospacing="1"/>
      <w:jc w:val="center"/>
      <w:textAlignment w:val="top"/>
    </w:pPr>
  </w:style>
  <w:style w:type="paragraph" w:customStyle="1" w:styleId="xl489">
    <w:name w:val="xl489"/>
    <w:basedOn w:val="Normal"/>
    <w:uiPriority w:val="99"/>
    <w:rsid w:val="00FA40D3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uiPriority w:val="99"/>
    <w:rsid w:val="00FA40D3"/>
    <w:pPr>
      <w:spacing w:before="100" w:beforeAutospacing="1" w:after="100" w:afterAutospacing="1"/>
    </w:pPr>
  </w:style>
  <w:style w:type="paragraph" w:customStyle="1" w:styleId="xl491">
    <w:name w:val="xl491"/>
    <w:basedOn w:val="Normal"/>
    <w:uiPriority w:val="99"/>
    <w:rsid w:val="00FA40D3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492">
    <w:name w:val="xl492"/>
    <w:basedOn w:val="Normal"/>
    <w:uiPriority w:val="99"/>
    <w:rsid w:val="00FA40D3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93">
    <w:name w:val="xl49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5">
    <w:name w:val="xl49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96">
    <w:name w:val="xl49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97">
    <w:name w:val="xl49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</w:style>
  <w:style w:type="paragraph" w:customStyle="1" w:styleId="xl498">
    <w:name w:val="xl49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9">
    <w:name w:val="xl49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0">
    <w:name w:val="xl50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1">
    <w:name w:val="xl50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2">
    <w:name w:val="xl50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3">
    <w:name w:val="xl50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504">
    <w:name w:val="xl50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6">
    <w:name w:val="xl50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07">
    <w:name w:val="xl50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08">
    <w:name w:val="xl50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0">
    <w:name w:val="xl51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2">
    <w:name w:val="xl51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3">
    <w:name w:val="xl51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14">
    <w:name w:val="xl51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16">
    <w:name w:val="xl51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17">
    <w:name w:val="xl51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18">
    <w:name w:val="xl51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19">
    <w:name w:val="xl51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20">
    <w:name w:val="xl52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1">
    <w:name w:val="xl52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22">
    <w:name w:val="xl52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</w:style>
  <w:style w:type="paragraph" w:customStyle="1" w:styleId="xl523">
    <w:name w:val="xl52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24">
    <w:name w:val="xl52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5">
    <w:name w:val="xl52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</w:style>
  <w:style w:type="paragraph" w:customStyle="1" w:styleId="xl526">
    <w:name w:val="xl52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27">
    <w:name w:val="xl52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28">
    <w:name w:val="xl52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29">
    <w:name w:val="xl52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30">
    <w:name w:val="xl530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1">
    <w:name w:val="xl531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32">
    <w:name w:val="xl532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3">
    <w:name w:val="xl533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34">
    <w:name w:val="xl534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35">
    <w:name w:val="xl535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36">
    <w:name w:val="xl536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37">
    <w:name w:val="xl537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38">
    <w:name w:val="xl538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uiPriority w:val="99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0">
    <w:name w:val="xl540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541">
    <w:name w:val="xl54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2">
    <w:name w:val="xl54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43">
    <w:name w:val="xl543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44">
    <w:name w:val="xl544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45">
    <w:name w:val="xl545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46">
    <w:name w:val="xl546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47">
    <w:name w:val="xl547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48">
    <w:name w:val="xl548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50">
    <w:name w:val="xl550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1">
    <w:name w:val="xl55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552">
    <w:name w:val="xl55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</w:rPr>
  </w:style>
  <w:style w:type="paragraph" w:customStyle="1" w:styleId="xl553">
    <w:name w:val="xl553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5">
    <w:name w:val="xl555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6">
    <w:name w:val="xl556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</w:style>
  <w:style w:type="paragraph" w:customStyle="1" w:styleId="xl557">
    <w:name w:val="xl557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</w:style>
  <w:style w:type="paragraph" w:customStyle="1" w:styleId="xl558">
    <w:name w:val="xl558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</w:style>
  <w:style w:type="paragraph" w:customStyle="1" w:styleId="xl559">
    <w:name w:val="xl559"/>
    <w:basedOn w:val="Normal"/>
    <w:uiPriority w:val="99"/>
    <w:rsid w:val="00C47AC1"/>
    <w:pP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0">
    <w:name w:val="xl560"/>
    <w:basedOn w:val="Normal"/>
    <w:uiPriority w:val="99"/>
    <w:rsid w:val="00C47AC1"/>
    <w:pPr>
      <w:pBdr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1">
    <w:name w:val="xl561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2">
    <w:name w:val="xl562"/>
    <w:basedOn w:val="Normal"/>
    <w:uiPriority w:val="99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nt9">
    <w:name w:val="font9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0">
    <w:name w:val="font10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4">
    <w:name w:val="font14"/>
    <w:basedOn w:val="Normal"/>
    <w:uiPriority w:val="99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563">
    <w:name w:val="xl56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564">
    <w:name w:val="xl56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5">
    <w:name w:val="xl56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66">
    <w:name w:val="xl56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567">
    <w:name w:val="xl56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68">
    <w:name w:val="xl56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69">
    <w:name w:val="xl569"/>
    <w:basedOn w:val="Normal"/>
    <w:uiPriority w:val="99"/>
    <w:rsid w:val="00896D89"/>
    <w:pPr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73">
    <w:name w:val="xl57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74">
    <w:name w:val="xl57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5">
    <w:name w:val="xl57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7">
    <w:name w:val="xl57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78">
    <w:name w:val="xl57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79">
    <w:name w:val="xl57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80">
    <w:name w:val="xl58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81">
    <w:name w:val="xl58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82">
    <w:name w:val="xl58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83">
    <w:name w:val="xl58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84">
    <w:name w:val="xl58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85">
    <w:name w:val="xl58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86">
    <w:name w:val="xl58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87">
    <w:name w:val="xl58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88">
    <w:name w:val="xl58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9">
    <w:name w:val="xl58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0">
    <w:name w:val="xl59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591">
    <w:name w:val="xl59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2">
    <w:name w:val="xl59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94">
    <w:name w:val="xl59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596">
    <w:name w:val="xl59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597">
    <w:name w:val="xl597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98">
    <w:name w:val="xl598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9">
    <w:name w:val="xl599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00">
    <w:name w:val="xl600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1">
    <w:name w:val="xl601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02">
    <w:name w:val="xl602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04">
    <w:name w:val="xl604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05">
    <w:name w:val="xl605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6">
    <w:name w:val="xl606"/>
    <w:basedOn w:val="Normal"/>
    <w:uiPriority w:val="99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08">
    <w:name w:val="xl60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09">
    <w:name w:val="xl60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0">
    <w:name w:val="xl61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11">
    <w:name w:val="xl61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13">
    <w:name w:val="xl61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14">
    <w:name w:val="xl61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5">
    <w:name w:val="xl61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17">
    <w:name w:val="xl61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8">
    <w:name w:val="xl61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19">
    <w:name w:val="xl61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0">
    <w:name w:val="xl62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21">
    <w:name w:val="xl62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22">
    <w:name w:val="xl62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23">
    <w:name w:val="xl62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4">
    <w:name w:val="xl62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5">
    <w:name w:val="xl62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6">
    <w:name w:val="xl62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</w:style>
  <w:style w:type="paragraph" w:customStyle="1" w:styleId="xl627">
    <w:name w:val="xl62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28">
    <w:name w:val="xl62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9">
    <w:name w:val="xl62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630">
    <w:name w:val="xl63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31">
    <w:name w:val="xl63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msonormal0">
    <w:name w:val="msonormal"/>
    <w:basedOn w:val="Normal"/>
    <w:rsid w:val="00B93B2C"/>
    <w:pPr>
      <w:spacing w:before="100" w:beforeAutospacing="1" w:after="100" w:afterAutospacing="1"/>
    </w:pPr>
  </w:style>
  <w:style w:type="paragraph" w:customStyle="1" w:styleId="xl138">
    <w:name w:val="xl13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9">
    <w:name w:val="xl13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0">
    <w:name w:val="xl14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2">
    <w:name w:val="xl14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4">
    <w:name w:val="xl144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6">
    <w:name w:val="xl146"/>
    <w:basedOn w:val="Normal"/>
    <w:rsid w:val="00B93B2C"/>
    <w:pPr>
      <w:spacing w:before="100" w:beforeAutospacing="1" w:after="100" w:afterAutospacing="1"/>
    </w:pPr>
    <w:rPr>
      <w:sz w:val="20"/>
      <w:szCs w:val="20"/>
    </w:rPr>
  </w:style>
  <w:style w:type="paragraph" w:customStyle="1" w:styleId="xl147">
    <w:name w:val="xl147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0">
    <w:name w:val="xl15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2">
    <w:name w:val="xl15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3">
    <w:name w:val="xl15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4">
    <w:name w:val="xl154"/>
    <w:basedOn w:val="Normal"/>
    <w:rsid w:val="00B93B2C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l"/>
    <w:rsid w:val="00B93B2C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BodyTextIndent2Char3">
    <w:name w:val="Body Text Indent 2 Char3"/>
    <w:aliases w:val="uvlaka 2 Char1,uvlaka 2 Char12"/>
    <w:uiPriority w:val="99"/>
    <w:locked/>
    <w:rsid w:val="001323F7"/>
    <w:rPr>
      <w:rFonts w:cs="Times New Roman"/>
      <w:lang w:eastAsia="en-US"/>
    </w:rPr>
  </w:style>
  <w:style w:type="character" w:customStyle="1" w:styleId="BodyTextIndent2Char2">
    <w:name w:val="Body Text Indent 2 Char2"/>
    <w:aliases w:val="uvlaka 2 Char11"/>
    <w:uiPriority w:val="99"/>
    <w:rsid w:val="001323F7"/>
    <w:rPr>
      <w:rFonts w:cs="Times New Roman"/>
    </w:rPr>
  </w:style>
  <w:style w:type="character" w:customStyle="1" w:styleId="BodyTextIndent3Char1">
    <w:name w:val="Body Text Indent 3 Char1"/>
    <w:aliases w:val="uvlaka 3 Char1,uvlaka 21 Char1,uvlaka 211 Char1,uvlaka 2111 Char1"/>
    <w:uiPriority w:val="99"/>
    <w:locked/>
    <w:rsid w:val="001323F7"/>
    <w:rPr>
      <w:rFonts w:ascii="Times New Roman" w:hAnsi="Times New Roman" w:cs="Times New Roman"/>
      <w:sz w:val="24"/>
      <w:szCs w:val="24"/>
      <w:lang w:eastAsia="hr-HR"/>
    </w:rPr>
  </w:style>
  <w:style w:type="character" w:customStyle="1" w:styleId="KartadokumentaChar">
    <w:name w:val="Karta dokumenta Char"/>
    <w:link w:val="Kartadokumenta"/>
    <w:uiPriority w:val="99"/>
    <w:locked/>
    <w:rsid w:val="001323F7"/>
    <w:rPr>
      <w:rFonts w:ascii="Tahoma" w:hAnsi="Tahoma" w:cs="Tahoma"/>
      <w:shd w:val="clear" w:color="auto" w:fill="000080"/>
    </w:rPr>
  </w:style>
  <w:style w:type="character" w:customStyle="1" w:styleId="TekstbaloniaChar">
    <w:name w:val="Tekst balončića Char"/>
    <w:link w:val="Tekstbalonia"/>
    <w:uiPriority w:val="99"/>
    <w:locked/>
    <w:rsid w:val="001323F7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Obinatablica"/>
    <w:next w:val="Reetkatablice"/>
    <w:uiPriority w:val="99"/>
    <w:rsid w:val="00132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rajnjebiljekeChar">
    <w:name w:val="Tekst krajnje bilješke Char"/>
    <w:link w:val="Tekstkrajnjebiljeke"/>
    <w:uiPriority w:val="99"/>
    <w:locked/>
    <w:rsid w:val="001323F7"/>
    <w:rPr>
      <w:snapToGrid w:val="0"/>
      <w:sz w:val="24"/>
      <w:lang w:val="en-AU" w:eastAsia="en-US"/>
    </w:rPr>
  </w:style>
  <w:style w:type="paragraph" w:customStyle="1" w:styleId="xl477">
    <w:name w:val="xl477"/>
    <w:basedOn w:val="Normal"/>
    <w:uiPriority w:val="99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uiPriority w:val="99"/>
    <w:rsid w:val="001323F7"/>
    <w:pPr>
      <w:spacing w:before="100" w:beforeAutospacing="1" w:after="100" w:afterAutospacing="1"/>
    </w:pPr>
  </w:style>
  <w:style w:type="character" w:customStyle="1" w:styleId="CommentTextChar">
    <w:name w:val="Comment Text Char"/>
    <w:uiPriority w:val="99"/>
    <w:locked/>
    <w:rsid w:val="001323F7"/>
  </w:style>
  <w:style w:type="paragraph" w:styleId="Tekstkomentara">
    <w:name w:val="annotation text"/>
    <w:basedOn w:val="Normal"/>
    <w:link w:val="TekstkomentaraChar"/>
    <w:uiPriority w:val="99"/>
    <w:rsid w:val="001323F7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323F7"/>
    <w:rPr>
      <w:rFonts w:ascii="Calibri" w:eastAsia="Calibri" w:hAnsi="Calibri"/>
      <w:sz w:val="22"/>
      <w:szCs w:val="22"/>
      <w:lang w:eastAsia="en-US"/>
    </w:rPr>
  </w:style>
  <w:style w:type="character" w:customStyle="1" w:styleId="CharChar11">
    <w:name w:val="Char Char1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uiPriority w:val="99"/>
    <w:locked/>
    <w:rsid w:val="001323F7"/>
    <w:rPr>
      <w:lang w:val="hr-HR" w:eastAsia="en-US"/>
    </w:rPr>
  </w:style>
  <w:style w:type="character" w:customStyle="1" w:styleId="CharChar6">
    <w:name w:val="Char Char6"/>
    <w:uiPriority w:val="99"/>
    <w:locked/>
    <w:rsid w:val="001323F7"/>
    <w:rPr>
      <w:sz w:val="24"/>
      <w:lang w:val="hr-HR" w:eastAsia="en-US"/>
    </w:rPr>
  </w:style>
  <w:style w:type="character" w:customStyle="1" w:styleId="CharChar5">
    <w:name w:val="Char Char5"/>
    <w:uiPriority w:val="99"/>
    <w:locked/>
    <w:rsid w:val="001323F7"/>
    <w:rPr>
      <w:sz w:val="24"/>
      <w:lang w:val="hr-HR" w:eastAsia="en-US"/>
    </w:rPr>
  </w:style>
  <w:style w:type="character" w:customStyle="1" w:styleId="CharChar12">
    <w:name w:val="Char Char12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uiPriority w:val="99"/>
    <w:locked/>
    <w:rsid w:val="001323F7"/>
    <w:rPr>
      <w:sz w:val="24"/>
      <w:lang w:val="hr-HR" w:eastAsia="en-US"/>
    </w:rPr>
  </w:style>
  <w:style w:type="paragraph" w:styleId="Bezproreda">
    <w:name w:val="No Spacing"/>
    <w:uiPriority w:val="99"/>
    <w:qFormat/>
    <w:rsid w:val="001323F7"/>
    <w:rPr>
      <w:rFonts w:ascii="Calibri" w:eastAsia="Calibri" w:hAnsi="Calibri"/>
      <w:sz w:val="22"/>
      <w:szCs w:val="22"/>
      <w:lang w:eastAsia="en-US"/>
    </w:rPr>
  </w:style>
  <w:style w:type="paragraph" w:customStyle="1" w:styleId="xl156">
    <w:name w:val="xl15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7">
    <w:name w:val="xl157"/>
    <w:basedOn w:val="Normal"/>
    <w:rsid w:val="001323F7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8">
    <w:name w:val="xl15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9">
    <w:name w:val="xl159"/>
    <w:basedOn w:val="Normal"/>
    <w:rsid w:val="001323F7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60">
    <w:name w:val="xl160"/>
    <w:basedOn w:val="Normal"/>
    <w:rsid w:val="001323F7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CharChar16">
    <w:name w:val="Char Char16"/>
    <w:uiPriority w:val="99"/>
    <w:rsid w:val="001323F7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1323F7"/>
    <w:rPr>
      <w:lang w:val="pl-PL" w:eastAsia="en-US"/>
    </w:rPr>
  </w:style>
  <w:style w:type="character" w:customStyle="1" w:styleId="CharChar171">
    <w:name w:val="Char Char171"/>
    <w:uiPriority w:val="99"/>
    <w:rsid w:val="001323F7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1323F7"/>
    <w:rPr>
      <w:lang w:val="hr-HR" w:eastAsia="en-US"/>
    </w:rPr>
  </w:style>
  <w:style w:type="character" w:customStyle="1" w:styleId="CharChar61">
    <w:name w:val="Char Char61"/>
    <w:uiPriority w:val="99"/>
    <w:locked/>
    <w:rsid w:val="001323F7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1323F7"/>
    <w:rPr>
      <w:sz w:val="24"/>
      <w:lang w:val="hr-HR" w:eastAsia="en-US"/>
    </w:rPr>
  </w:style>
  <w:style w:type="character" w:customStyle="1" w:styleId="CharChar181">
    <w:name w:val="Char Char181"/>
    <w:uiPriority w:val="99"/>
    <w:rsid w:val="001323F7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1323F7"/>
    <w:rPr>
      <w:sz w:val="24"/>
      <w:lang w:val="hr-HR" w:eastAsia="en-US"/>
    </w:rPr>
  </w:style>
  <w:style w:type="character" w:customStyle="1" w:styleId="CharChar13">
    <w:name w:val="Char Char13"/>
    <w:uiPriority w:val="99"/>
    <w:locked/>
    <w:rsid w:val="001323F7"/>
    <w:rPr>
      <w:sz w:val="24"/>
      <w:lang w:val="hr-HR" w:eastAsia="en-US"/>
    </w:rPr>
  </w:style>
  <w:style w:type="character" w:customStyle="1" w:styleId="CharChar10">
    <w:name w:val="Char Char10"/>
    <w:uiPriority w:val="99"/>
    <w:locked/>
    <w:rsid w:val="001323F7"/>
    <w:rPr>
      <w:sz w:val="24"/>
      <w:lang w:val="hr-HR" w:eastAsia="en-US"/>
    </w:rPr>
  </w:style>
  <w:style w:type="character" w:customStyle="1" w:styleId="Heading1Char3">
    <w:name w:val="Heading 1 Char3"/>
    <w:uiPriority w:val="99"/>
    <w:rsid w:val="001323F7"/>
    <w:rPr>
      <w:i/>
      <w:u w:val="single"/>
      <w:lang w:val="hr-HR" w:eastAsia="en-US"/>
    </w:rPr>
  </w:style>
  <w:style w:type="character" w:customStyle="1" w:styleId="CharChar26">
    <w:name w:val="Char Char26"/>
    <w:uiPriority w:val="99"/>
    <w:rsid w:val="001323F7"/>
    <w:rPr>
      <w:i/>
      <w:u w:val="single"/>
      <w:lang w:val="hr-HR" w:eastAsia="en-US"/>
    </w:rPr>
  </w:style>
  <w:style w:type="character" w:customStyle="1" w:styleId="CharChar20">
    <w:name w:val="Char Char20"/>
    <w:uiPriority w:val="99"/>
    <w:locked/>
    <w:rsid w:val="001323F7"/>
    <w:rPr>
      <w:rFonts w:ascii="Arial" w:hAnsi="Arial"/>
      <w:b/>
      <w:sz w:val="18"/>
      <w:lang w:val="hr-HR" w:eastAsia="hr-HR"/>
    </w:rPr>
  </w:style>
  <w:style w:type="character" w:customStyle="1" w:styleId="CharChar15">
    <w:name w:val="Char Char15"/>
    <w:uiPriority w:val="99"/>
    <w:locked/>
    <w:rsid w:val="001323F7"/>
    <w:rPr>
      <w:b/>
      <w:lang w:val="pl-PL" w:eastAsia="en-US"/>
    </w:rPr>
  </w:style>
  <w:style w:type="character" w:customStyle="1" w:styleId="CharChar14">
    <w:name w:val="Char Char14"/>
    <w:uiPriority w:val="99"/>
    <w:locked/>
    <w:rsid w:val="001323F7"/>
    <w:rPr>
      <w:rFonts w:ascii="Arial" w:hAnsi="Arial"/>
      <w:b/>
      <w:sz w:val="16"/>
      <w:lang w:val="hr-HR" w:eastAsia="hr-HR"/>
    </w:rPr>
  </w:style>
  <w:style w:type="character" w:customStyle="1" w:styleId="CharChar9">
    <w:name w:val="Char Char9"/>
    <w:uiPriority w:val="99"/>
    <w:locked/>
    <w:rsid w:val="001323F7"/>
    <w:rPr>
      <w:rFonts w:ascii="Arial" w:hAnsi="Arial"/>
      <w:b/>
      <w:sz w:val="24"/>
      <w:lang w:val="hr-HR" w:eastAsia="hr-HR"/>
    </w:rPr>
  </w:style>
  <w:style w:type="character" w:customStyle="1" w:styleId="CharChar4">
    <w:name w:val="Char Char4"/>
    <w:uiPriority w:val="99"/>
    <w:locked/>
    <w:rsid w:val="001323F7"/>
    <w:rPr>
      <w:sz w:val="24"/>
      <w:lang w:val="hr-HR" w:eastAsia="en-US"/>
    </w:rPr>
  </w:style>
  <w:style w:type="character" w:customStyle="1" w:styleId="uvlaka2CharChar1">
    <w:name w:val="uvlaka 2 Char Char1"/>
    <w:uiPriority w:val="99"/>
    <w:locked/>
    <w:rsid w:val="001323F7"/>
    <w:rPr>
      <w:lang w:val="pl-PL" w:eastAsia="en-US"/>
    </w:rPr>
  </w:style>
  <w:style w:type="character" w:customStyle="1" w:styleId="CharChar21">
    <w:name w:val="Char Char21"/>
    <w:uiPriority w:val="99"/>
    <w:locked/>
    <w:rsid w:val="001323F7"/>
    <w:rPr>
      <w:sz w:val="16"/>
      <w:lang w:val="en-US" w:eastAsia="en-US"/>
    </w:rPr>
  </w:style>
  <w:style w:type="paragraph" w:styleId="Podnaslov">
    <w:name w:val="Subtitle"/>
    <w:basedOn w:val="Normal"/>
    <w:link w:val="PodnaslovChar"/>
    <w:uiPriority w:val="99"/>
    <w:qFormat/>
    <w:rsid w:val="001323F7"/>
    <w:pPr>
      <w:spacing w:after="200" w:line="276" w:lineRule="auto"/>
    </w:pPr>
    <w:rPr>
      <w:rFonts w:ascii="Century Schoolbook" w:eastAsia="Calibri" w:hAnsi="Century Schoolbook"/>
      <w:i/>
      <w:color w:val="575F6D"/>
      <w:spacing w:val="5"/>
      <w:szCs w:val="20"/>
    </w:rPr>
  </w:style>
  <w:style w:type="character" w:customStyle="1" w:styleId="SubtitleChar">
    <w:name w:val="Subtitle Char"/>
    <w:basedOn w:val="Zadanifontodlomka"/>
    <w:uiPriority w:val="99"/>
    <w:rsid w:val="001323F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link w:val="Podnaslov"/>
    <w:uiPriority w:val="99"/>
    <w:locked/>
    <w:rsid w:val="001323F7"/>
    <w:rPr>
      <w:rFonts w:ascii="Century Schoolbook" w:eastAsia="Calibri" w:hAnsi="Century Schoolbook"/>
      <w:i/>
      <w:color w:val="575F6D"/>
      <w:spacing w:val="5"/>
      <w:sz w:val="24"/>
    </w:rPr>
  </w:style>
  <w:style w:type="character" w:styleId="Referencakomentara">
    <w:name w:val="annotation reference"/>
    <w:uiPriority w:val="99"/>
    <w:rsid w:val="001323F7"/>
    <w:rPr>
      <w:rFonts w:cs="Times New Roman"/>
      <w:sz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1323F7"/>
    <w:pPr>
      <w:jc w:val="left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1323F7"/>
    <w:rPr>
      <w:rFonts w:ascii="Calibri" w:eastAsia="Calibri" w:hAnsi="Calibri"/>
      <w:b/>
      <w:bCs/>
      <w:sz w:val="22"/>
      <w:szCs w:val="22"/>
      <w:lang w:eastAsia="en-US"/>
    </w:rPr>
  </w:style>
  <w:style w:type="paragraph" w:customStyle="1" w:styleId="xl161">
    <w:name w:val="xl161"/>
    <w:basedOn w:val="Normal"/>
    <w:rsid w:val="001323F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Normal"/>
    <w:rsid w:val="001323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3">
    <w:name w:val="xl16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4">
    <w:name w:val="xl16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65">
    <w:name w:val="xl16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6">
    <w:name w:val="xl16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67">
    <w:name w:val="xl16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68">
    <w:name w:val="xl16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0"/>
      <w:szCs w:val="20"/>
    </w:rPr>
  </w:style>
  <w:style w:type="paragraph" w:customStyle="1" w:styleId="xl169">
    <w:name w:val="xl16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0">
    <w:name w:val="xl17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1">
    <w:name w:val="xl171"/>
    <w:basedOn w:val="Normal"/>
    <w:rsid w:val="001323F7"/>
    <w:pPr>
      <w:shd w:val="clear" w:color="000000" w:fill="CCFFCC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2">
    <w:name w:val="xl17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3">
    <w:name w:val="xl17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4">
    <w:name w:val="xl17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5">
    <w:name w:val="xl17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76">
    <w:name w:val="xl17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77">
    <w:name w:val="xl17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78">
    <w:name w:val="xl17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79">
    <w:name w:val="xl17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0"/>
      <w:szCs w:val="20"/>
    </w:rPr>
  </w:style>
  <w:style w:type="paragraph" w:customStyle="1" w:styleId="xl180">
    <w:name w:val="xl18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81">
    <w:name w:val="xl181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83">
    <w:name w:val="xl18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4">
    <w:name w:val="xl18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5">
    <w:name w:val="xl18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6">
    <w:name w:val="xl18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7">
    <w:name w:val="xl187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88">
    <w:name w:val="xl188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9">
    <w:name w:val="xl189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0">
    <w:name w:val="xl190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91">
    <w:name w:val="xl191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2">
    <w:name w:val="xl192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93">
    <w:name w:val="xl193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94">
    <w:name w:val="xl194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195">
    <w:name w:val="xl195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96">
    <w:name w:val="xl196"/>
    <w:basedOn w:val="Normal"/>
    <w:rsid w:val="00132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character" w:customStyle="1" w:styleId="CharChar34">
    <w:name w:val="Char Char34"/>
    <w:uiPriority w:val="99"/>
    <w:rsid w:val="001323F7"/>
    <w:rPr>
      <w:i/>
      <w:u w:val="single"/>
      <w:lang w:val="hr-HR" w:eastAsia="en-US"/>
    </w:rPr>
  </w:style>
  <w:style w:type="character" w:customStyle="1" w:styleId="CharChar28">
    <w:name w:val="Char Char28"/>
    <w:uiPriority w:val="99"/>
    <w:locked/>
    <w:rsid w:val="001323F7"/>
    <w:rPr>
      <w:rFonts w:ascii="Arial" w:hAnsi="Arial"/>
      <w:b/>
      <w:sz w:val="18"/>
      <w:lang w:val="hr-HR" w:eastAsia="hr-HR"/>
    </w:rPr>
  </w:style>
  <w:style w:type="paragraph" w:customStyle="1" w:styleId="font15">
    <w:name w:val="font15"/>
    <w:basedOn w:val="Normal"/>
    <w:rsid w:val="00797B67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3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kralik\Documents\Melita\2026\POLUGODI&#352;NJI%202026\POLUGODI&#352;NJI%202026.%20-%20riznica-verzija%2010-nov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kralik\Documents\Melita\2026\POLUGODI&#352;NJI%202026\POLUGODI&#352;NJI%202026.%20-%20riznica-verzija%2010-novo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636834340777825"/>
          <c:y val="0.32740053188715651"/>
          <c:w val="0.56139054207870009"/>
          <c:h val="0.5453461032602712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DB8-430E-9C59-A4528638D9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DB8-430E-9C59-A4528638D9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DB8-430E-9C59-A4528638D9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DB8-430E-9C59-A4528638D98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DB8-430E-9C59-A4528638D98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1DB8-430E-9C59-A4528638D98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1DB8-430E-9C59-A4528638D98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1DB8-430E-9C59-A4528638D98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1DB8-430E-9C59-A4528638D98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3-1DB8-430E-9C59-A4528638D988}"/>
              </c:ext>
            </c:extLst>
          </c:dPt>
          <c:dLbls>
            <c:dLbl>
              <c:idx val="0"/>
              <c:layout>
                <c:manualLayout>
                  <c:x val="0.11100766949585834"/>
                  <c:y val="-0.10765294984565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B8-430E-9C59-A4528638D988}"/>
                </c:ext>
              </c:extLst>
            </c:dLbl>
            <c:dLbl>
              <c:idx val="1"/>
              <c:layout>
                <c:manualLayout>
                  <c:x val="0.16378681911812065"/>
                  <c:y val="-8.1301922505009852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DB8-430E-9C59-A4528638D988}"/>
                </c:ext>
              </c:extLst>
            </c:dLbl>
            <c:dLbl>
              <c:idx val="2"/>
              <c:layout>
                <c:manualLayout>
                  <c:x val="-3.0174467911497835E-2"/>
                  <c:y val="0.35032129764224229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816571746194498"/>
                      <c:h val="0.1331861662987490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1DB8-430E-9C59-A4528638D988}"/>
                </c:ext>
              </c:extLst>
            </c:dLbl>
            <c:dLbl>
              <c:idx val="3"/>
              <c:layout>
                <c:manualLayout>
                  <c:x val="-6.9526230949716883E-2"/>
                  <c:y val="0.21735507558554829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DB8-430E-9C59-A4528638D988}"/>
                </c:ext>
              </c:extLst>
            </c:dLbl>
            <c:dLbl>
              <c:idx val="4"/>
              <c:layout>
                <c:manualLayout>
                  <c:x val="-9.4539403498385868E-2"/>
                  <c:y val="-1.619801495868434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DB8-430E-9C59-A4528638D988}"/>
                </c:ext>
              </c:extLst>
            </c:dLbl>
            <c:dLbl>
              <c:idx val="5"/>
              <c:layout>
                <c:manualLayout>
                  <c:x val="-0.16829126653512927"/>
                  <c:y val="-0.1661945407194732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DB8-430E-9C59-A4528638D988}"/>
                </c:ext>
              </c:extLst>
            </c:dLbl>
            <c:dLbl>
              <c:idx val="6"/>
              <c:layout>
                <c:manualLayout>
                  <c:x val="-0.14584211864929075"/>
                  <c:y val="-0.1152052163617211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DB8-430E-9C59-A4528638D988}"/>
                </c:ext>
              </c:extLst>
            </c:dLbl>
            <c:dLbl>
              <c:idx val="7"/>
              <c:layout>
                <c:manualLayout>
                  <c:x val="4.2583904284691623E-2"/>
                  <c:y val="-0.2057060683716473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DB8-430E-9C59-A4528638D988}"/>
                </c:ext>
              </c:extLst>
            </c:dLbl>
            <c:dLbl>
              <c:idx val="8"/>
              <c:layout>
                <c:manualLayout>
                  <c:x val="0.27870021655110833"/>
                  <c:y val="-0.20285730953005301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790929300522472"/>
                      <c:h val="0.1431103057052566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1DB8-430E-9C59-A4528638D988}"/>
                </c:ext>
              </c:extLst>
            </c:dLbl>
            <c:dLbl>
              <c:idx val="9"/>
              <c:layout>
                <c:manualLayout>
                  <c:x val="0.19950056678944644"/>
                  <c:y val="-6.900372552768652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1DB8-430E-9C59-A4528638D988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bestFit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'PRIHODI -godišnji'!$S$18:$S$26</c:f>
              <c:strCache>
                <c:ptCount val="9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usluga, prihodi od donacija te povrati po protestiranim jamstvima</c:v>
                </c:pt>
                <c:pt idx="5">
                  <c:v>Prihodi iz nadležnog proračuna i od HZZO-a temeljem ugovornih obveza</c:v>
                </c:pt>
                <c:pt idx="6">
                  <c:v>Kazne, upravne mjere i ostali prihodi</c:v>
                </c:pt>
                <c:pt idx="7">
                  <c:v>Prihodi od prodaje nefinancijske imovine</c:v>
                </c:pt>
                <c:pt idx="8">
                  <c:v>Primici od financijske imovine i zaduživanja</c:v>
                </c:pt>
              </c:strCache>
            </c:strRef>
          </c:cat>
          <c:val>
            <c:numRef>
              <c:f>'PRIHODI -godišnji'!$T$18:$T$26</c:f>
              <c:numCache>
                <c:formatCode>#,##0.00</c:formatCode>
                <c:ptCount val="9"/>
                <c:pt idx="0">
                  <c:v>22232231.619999997</c:v>
                </c:pt>
                <c:pt idx="1">
                  <c:v>82925991.10999997</c:v>
                </c:pt>
                <c:pt idx="2">
                  <c:v>673956.38</c:v>
                </c:pt>
                <c:pt idx="3">
                  <c:v>5344217.0200000005</c:v>
                </c:pt>
                <c:pt idx="4">
                  <c:v>2564783.7899999996</c:v>
                </c:pt>
                <c:pt idx="5">
                  <c:v>23280733.120000001</c:v>
                </c:pt>
                <c:pt idx="6">
                  <c:v>189323.11</c:v>
                </c:pt>
                <c:pt idx="7">
                  <c:v>168330.18999999997</c:v>
                </c:pt>
                <c:pt idx="8">
                  <c:v>15917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1DB8-430E-9C59-A4528638D9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"/>
      <c:hPercent val="100"/>
      <c:rotY val="18"/>
      <c:depthPercent val="100"/>
      <c:rAngAx val="0"/>
    </c:view3D>
    <c:floor>
      <c:thickness val="0"/>
      <c:spPr>
        <a:solidFill>
          <a:schemeClr val="bg1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chemeClr val="bg1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4.4792665929172013E-2"/>
          <c:y val="4.065321103079677E-2"/>
          <c:w val="0.85957601453664445"/>
          <c:h val="0.8142027387104990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'PRIHODI -godišnji'!$T$36</c:f>
              <c:strCache>
                <c:ptCount val="1"/>
                <c:pt idx="0">
                  <c:v>1.-6.2025.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2.4253114320361591E-2"/>
                  <c:y val="5.89796520200519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BA-4D05-801D-C48152800D16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'PRIHODI -godišnji'!$S$38:$S$39</c:f>
              <c:strCache>
                <c:ptCount val="2"/>
                <c:pt idx="0">
                  <c:v>porez na dohodak</c:v>
                </c:pt>
                <c:pt idx="1">
                  <c:v>ostali porezni prihodi</c:v>
                </c:pt>
              </c:strCache>
            </c:strRef>
          </c:cat>
          <c:val>
            <c:numRef>
              <c:f>'PRIHODI -godišnji'!$T$38:$T$39</c:f>
              <c:numCache>
                <c:formatCode>#,##0.00_ ;\-#,##0.00\ </c:formatCode>
                <c:ptCount val="2"/>
                <c:pt idx="0">
                  <c:v>17462275.800000001</c:v>
                </c:pt>
                <c:pt idx="1">
                  <c:v>1290334.69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BA-4D05-801D-C48152800D16}"/>
            </c:ext>
          </c:extLst>
        </c:ser>
        <c:ser>
          <c:idx val="1"/>
          <c:order val="1"/>
          <c:tx>
            <c:strRef>
              <c:f>'PRIHODI -godišnji'!$U$36</c:f>
              <c:strCache>
                <c:ptCount val="1"/>
                <c:pt idx="0">
                  <c:v>1.-6.2026.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4.18917429169881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BA-4D05-801D-C48152800D16}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'PRIHODI -godišnji'!$S$38:$S$39</c:f>
              <c:strCache>
                <c:ptCount val="2"/>
                <c:pt idx="0">
                  <c:v>porez na dohodak</c:v>
                </c:pt>
                <c:pt idx="1">
                  <c:v>ostali porezni prihodi</c:v>
                </c:pt>
              </c:strCache>
            </c:strRef>
          </c:cat>
          <c:val>
            <c:numRef>
              <c:f>'PRIHODI -godišnji'!$U$38:$U$39</c:f>
              <c:numCache>
                <c:formatCode>#,##0.00_ ;\-#,##0.00\ </c:formatCode>
                <c:ptCount val="2"/>
                <c:pt idx="0">
                  <c:v>20802157.879999999</c:v>
                </c:pt>
                <c:pt idx="1">
                  <c:v>1430073.74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6BA-4D05-801D-C48152800D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78625128"/>
        <c:axId val="778628656"/>
        <c:axId val="122858984"/>
      </c:bar3DChart>
      <c:catAx>
        <c:axId val="778625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sr-Latn-RS"/>
          </a:p>
        </c:txPr>
        <c:crossAx val="778628656"/>
        <c:crosses val="autoZero"/>
        <c:auto val="1"/>
        <c:lblAlgn val="ctr"/>
        <c:lblOffset val="100"/>
        <c:tickLblSkip val="1"/>
        <c:tickMarkSkip val="1"/>
        <c:noMultiLvlLbl val="1"/>
      </c:catAx>
      <c:valAx>
        <c:axId val="778628656"/>
        <c:scaling>
          <c:orientation val="minMax"/>
        </c:scaling>
        <c:delete val="1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_ ;\-#,##0.00\ " sourceLinked="1"/>
        <c:majorTickMark val="out"/>
        <c:minorTickMark val="none"/>
        <c:tickLblPos val="nextTo"/>
        <c:crossAx val="778625128"/>
        <c:crosses val="autoZero"/>
        <c:crossBetween val="between"/>
      </c:valAx>
      <c:serAx>
        <c:axId val="122858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120000" vert="horz" anchor="b" anchorCtr="0"/>
          <a:lstStyle/>
          <a:p>
            <a:pPr>
              <a:defRPr/>
            </a:pPr>
            <a:endParaRPr lang="sr-Latn-RS"/>
          </a:p>
        </c:txPr>
        <c:crossAx val="778628656"/>
        <c:crosses val="autoZero"/>
        <c:tickMarkSkip val="1"/>
      </c:serAx>
      <c:spPr>
        <a:solidFill>
          <a:schemeClr val="bg1"/>
        </a:solidFill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17925-74F3-4271-9EF3-0B14485F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122</Pages>
  <Words>43417</Words>
  <Characters>247482</Characters>
  <Application>Microsoft Office Word</Application>
  <DocSecurity>0</DocSecurity>
  <Lines>2062</Lines>
  <Paragraphs>580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UVODNE NAPOMENE</vt:lpstr>
      <vt:lpstr>UVODNE NAPOMENE</vt:lpstr>
    </vt:vector>
  </TitlesOfParts>
  <Company>COMPANY</Company>
  <LinksUpToDate>false</LinksUpToDate>
  <CharactersWithSpaces>290319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UVODNE NAPOMENE</dc:title>
  <dc:subject/>
  <dc:creator>WinXP User</dc:creator>
  <cp:keywords/>
  <dc:description/>
  <cp:lastModifiedBy>Melita Kralik</cp:lastModifiedBy>
  <cp:revision>2</cp:revision>
  <cp:lastPrinted>2026-10-07T07:31:00Z</cp:lastPrinted>
  <dcterms:created xsi:type="dcterms:W3CDTF">2026-10-20T12:23:00Z</dcterms:created>
  <dcterms:modified xsi:type="dcterms:W3CDTF">2026-10-20T12:23:00Z</dcterms:modified>
</cp:coreProperties>
</file>